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3206" w:rsidRPr="005155E6" w:rsidRDefault="000E3206" w:rsidP="000E320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bookmarkStart w:id="0" w:name="_Hlk106184883"/>
      <w:r w:rsidRPr="00C274D2">
        <w:rPr>
          <w:i w:val="0"/>
          <w:sz w:val="26"/>
          <w:szCs w:val="26"/>
          <w:lang w:val="ru-RU"/>
        </w:rPr>
        <w:t>ИНФОРМАЦИОННОЕ</w:t>
      </w:r>
      <w:r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r>
        <w:rPr>
          <w:i w:val="0"/>
          <w:sz w:val="26"/>
          <w:szCs w:val="26"/>
          <w:lang w:val="ru-RU"/>
        </w:rPr>
        <w:t>№ </w:t>
      </w:r>
      <w:bookmarkStart w:id="1" w:name="_Hlk93931280"/>
      <w:bookmarkStart w:id="2" w:name="_Hlk98239095"/>
      <w:bookmarkStart w:id="3" w:name="_Hlk98241007"/>
      <w:bookmarkStart w:id="4" w:name="_Hlk98242702"/>
      <w:bookmarkStart w:id="5" w:name="_Hlk98245538"/>
      <w:bookmarkStart w:id="6" w:name="_Hlk98143062"/>
      <w:r w:rsidRPr="00D22E40">
        <w:rPr>
          <w:i w:val="0"/>
          <w:color w:val="0000FF"/>
          <w:sz w:val="26"/>
          <w:szCs w:val="26"/>
          <w:lang w:val="ru-RU" w:eastAsia="zh-CN"/>
        </w:rPr>
        <w:t>ПЭ-</w:t>
      </w:r>
      <w:r>
        <w:rPr>
          <w:i w:val="0"/>
          <w:color w:val="0000FF"/>
          <w:sz w:val="26"/>
          <w:szCs w:val="26"/>
          <w:lang w:val="ru-RU" w:eastAsia="zh-CN"/>
        </w:rPr>
        <w:t>ДП</w:t>
      </w:r>
      <w:r w:rsidRPr="00D22E40">
        <w:rPr>
          <w:i w:val="0"/>
          <w:color w:val="0000FF"/>
          <w:sz w:val="26"/>
          <w:szCs w:val="26"/>
          <w:lang w:val="ru-RU" w:eastAsia="zh-CN"/>
        </w:rPr>
        <w:t>/2</w:t>
      </w:r>
      <w:r>
        <w:rPr>
          <w:i w:val="0"/>
          <w:color w:val="0000FF"/>
          <w:sz w:val="26"/>
          <w:szCs w:val="26"/>
          <w:lang w:val="ru-RU" w:eastAsia="zh-CN"/>
        </w:rPr>
        <w:t>3</w:t>
      </w:r>
      <w:r w:rsidRPr="00D22E40">
        <w:rPr>
          <w:i w:val="0"/>
          <w:color w:val="0000FF"/>
          <w:sz w:val="26"/>
          <w:szCs w:val="26"/>
          <w:lang w:val="ru-RU" w:eastAsia="zh-CN"/>
        </w:rPr>
        <w:t>-</w:t>
      </w:r>
      <w:bookmarkEnd w:id="0"/>
      <w:bookmarkEnd w:id="1"/>
      <w:bookmarkEnd w:id="2"/>
      <w:bookmarkEnd w:id="3"/>
      <w:bookmarkEnd w:id="4"/>
      <w:bookmarkEnd w:id="5"/>
      <w:r>
        <w:rPr>
          <w:i w:val="0"/>
          <w:color w:val="0000FF"/>
          <w:sz w:val="26"/>
          <w:szCs w:val="26"/>
          <w:lang w:val="ru-RU" w:eastAsia="zh-CN"/>
        </w:rPr>
        <w:t xml:space="preserve">655  </w:t>
      </w:r>
    </w:p>
    <w:p w:rsidR="000E3206" w:rsidRPr="00510E88" w:rsidRDefault="000E3206" w:rsidP="000E320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bookmarkStart w:id="7" w:name="_Hlk98239102"/>
      <w:bookmarkStart w:id="8" w:name="_Hlk98241014"/>
      <w:bookmarkStart w:id="9" w:name="_Hlk98242709"/>
      <w:bookmarkStart w:id="10" w:name="_Hlk98245547"/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в электронной форме 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r w:rsidRPr="00ED2C9A">
        <w:rPr>
          <w:b w:val="0"/>
          <w:i w:val="0"/>
          <w:color w:val="0000FF"/>
          <w:sz w:val="28"/>
          <w:szCs w:val="28"/>
          <w:lang w:val="ru-RU" w:eastAsia="zh-CN"/>
        </w:rPr>
        <w:t>городского округа Долгопрудный Московской области</w:t>
      </w:r>
      <w:r w:rsidRPr="001E2DEB">
        <w:rPr>
          <w:b w:val="0"/>
          <w:i w:val="0"/>
          <w:color w:val="0000FF"/>
          <w:sz w:val="28"/>
          <w:szCs w:val="28"/>
          <w:lang w:val="ru-RU" w:eastAsia="zh-CN"/>
        </w:rPr>
        <w:t>,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r w:rsidRPr="00376F1B">
        <w:rPr>
          <w:b w:val="0"/>
          <w:i w:val="0"/>
          <w:color w:val="0000FF"/>
          <w:sz w:val="28"/>
          <w:szCs w:val="28"/>
          <w:lang w:val="ru-RU" w:eastAsia="zh-CN"/>
        </w:rPr>
        <w:t>расположенного по адресу</w:t>
      </w:r>
      <w:bookmarkEnd w:id="7"/>
      <w:bookmarkEnd w:id="8"/>
      <w:bookmarkEnd w:id="9"/>
      <w:bookmarkEnd w:id="10"/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: </w:t>
      </w:r>
      <w:r w:rsidRPr="00067E10">
        <w:rPr>
          <w:b w:val="0"/>
          <w:i w:val="0"/>
          <w:color w:val="0000FF"/>
          <w:sz w:val="28"/>
          <w:szCs w:val="28"/>
          <w:lang w:val="ru-RU" w:eastAsia="zh-CN"/>
        </w:rPr>
        <w:t xml:space="preserve">Московская область, </w:t>
      </w:r>
      <w:r>
        <w:rPr>
          <w:b w:val="0"/>
          <w:i w:val="0"/>
          <w:color w:val="0000FF"/>
          <w:sz w:val="28"/>
          <w:szCs w:val="28"/>
          <w:lang w:val="ru-RU" w:eastAsia="zh-CN"/>
        </w:rPr>
        <w:br/>
      </w:r>
      <w:r w:rsidRPr="00067E10">
        <w:rPr>
          <w:b w:val="0"/>
          <w:i w:val="0"/>
          <w:color w:val="0000FF"/>
          <w:sz w:val="28"/>
          <w:szCs w:val="28"/>
          <w:lang w:val="ru-RU" w:eastAsia="zh-CN"/>
        </w:rPr>
        <w:t>г. Долгопрудный, ул. Дирижабельная, д. 13</w:t>
      </w:r>
      <w:r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</w:p>
    <w:bookmarkEnd w:id="6"/>
    <w:p w:rsidR="000E3206" w:rsidRPr="00C274D2" w:rsidRDefault="000E3206" w:rsidP="000E320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0E3206" w:rsidRPr="00C274D2" w:rsidRDefault="000E3206" w:rsidP="000E3206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proofErr w:type="spellStart"/>
      <w:r>
        <w:rPr>
          <w:bCs/>
          <w:sz w:val="26"/>
          <w:szCs w:val="26"/>
        </w:rPr>
        <w:t>easuz</w:t>
      </w:r>
      <w:proofErr w:type="spellEnd"/>
      <w:r w:rsidRPr="00C608AB">
        <w:rPr>
          <w:bCs/>
          <w:sz w:val="26"/>
          <w:szCs w:val="26"/>
          <w:lang w:val="ru-RU"/>
        </w:rPr>
        <w:t>.</w:t>
      </w:r>
      <w:proofErr w:type="spellStart"/>
      <w:r>
        <w:rPr>
          <w:bCs/>
          <w:sz w:val="26"/>
          <w:szCs w:val="26"/>
        </w:rPr>
        <w:t>mosreg</w:t>
      </w:r>
      <w:proofErr w:type="spellEnd"/>
      <w:r w:rsidRPr="00C608AB">
        <w:rPr>
          <w:bCs/>
          <w:sz w:val="26"/>
          <w:szCs w:val="26"/>
          <w:lang w:val="ru-RU"/>
        </w:rPr>
        <w:t>.</w:t>
      </w:r>
      <w:proofErr w:type="spellStart"/>
      <w:r>
        <w:rPr>
          <w:bCs/>
          <w:sz w:val="26"/>
          <w:szCs w:val="26"/>
        </w:rPr>
        <w:t>ru</w:t>
      </w:r>
      <w:proofErr w:type="spellEnd"/>
      <w:r w:rsidRPr="00C608AB">
        <w:rPr>
          <w:bCs/>
          <w:sz w:val="26"/>
          <w:szCs w:val="26"/>
          <w:lang w:val="ru-RU"/>
        </w:rPr>
        <w:t>/</w:t>
      </w:r>
      <w:proofErr w:type="spellStart"/>
      <w:r>
        <w:rPr>
          <w:bCs/>
          <w:sz w:val="26"/>
          <w:szCs w:val="26"/>
        </w:rPr>
        <w:t>torgi</w:t>
      </w:r>
      <w:proofErr w:type="spellEnd"/>
      <w:r w:rsidRPr="00C274D2">
        <w:rPr>
          <w:bCs/>
          <w:sz w:val="26"/>
          <w:szCs w:val="26"/>
          <w:lang w:val="ru-RU"/>
        </w:rPr>
        <w:tab/>
      </w:r>
      <w:r w:rsidRPr="00F21379">
        <w:rPr>
          <w:b/>
          <w:color w:val="0000FF"/>
          <w:sz w:val="28"/>
          <w:szCs w:val="28"/>
          <w:lang w:val="ru-RU" w:eastAsia="zh-CN"/>
        </w:rPr>
        <w:t>00200190102003</w:t>
      </w:r>
    </w:p>
    <w:p w:rsidR="000E3206" w:rsidRPr="00C274D2" w:rsidRDefault="000E3206" w:rsidP="000E320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17.03.2023</w:t>
      </w:r>
    </w:p>
    <w:p w:rsidR="000E3206" w:rsidRPr="00C274D2" w:rsidRDefault="000E3206" w:rsidP="000E320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окончания приема </w:t>
      </w:r>
      <w:proofErr w:type="gramStart"/>
      <w:r w:rsidRPr="00C274D2">
        <w:rPr>
          <w:bCs/>
          <w:sz w:val="26"/>
          <w:szCs w:val="26"/>
          <w:lang w:val="ru-RU"/>
        </w:rPr>
        <w:t>заявок:</w:t>
      </w:r>
      <w:r>
        <w:rPr>
          <w:bCs/>
          <w:sz w:val="26"/>
          <w:szCs w:val="26"/>
          <w:lang w:val="ru-RU"/>
        </w:rPr>
        <w:t xml:space="preserve">   </w:t>
      </w:r>
      <w:proofErr w:type="gramEnd"/>
      <w:r>
        <w:rPr>
          <w:bCs/>
          <w:sz w:val="26"/>
          <w:szCs w:val="26"/>
          <w:lang w:val="ru-RU"/>
        </w:rPr>
        <w:t xml:space="preserve"> 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19.04.2023</w:t>
      </w:r>
    </w:p>
    <w:p w:rsidR="000E3206" w:rsidRPr="00C274D2" w:rsidRDefault="000E3206" w:rsidP="000E320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21.04.2023</w:t>
      </w:r>
    </w:p>
    <w:p w:rsidR="000E3206" w:rsidRPr="00C274D2" w:rsidRDefault="000E3206" w:rsidP="000E320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21.04.2023</w:t>
      </w:r>
    </w:p>
    <w:p w:rsidR="000E3206" w:rsidRPr="00C274D2" w:rsidRDefault="000E3206" w:rsidP="000E320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0E3206" w:rsidRPr="008F13B4" w:rsidRDefault="000E3206" w:rsidP="000E3206">
      <w:pPr>
        <w:pStyle w:val="aff5"/>
        <w:jc w:val="left"/>
      </w:pPr>
      <w:bookmarkStart w:id="11" w:name="_Toc424056338"/>
      <w:bookmarkStart w:id="12" w:name="_Toc22815263"/>
      <w:bookmarkStart w:id="13" w:name="_Toc414876534"/>
      <w:bookmarkStart w:id="14" w:name="_Toc419295273"/>
      <w:bookmarkStart w:id="15" w:name="_Toc417296932"/>
      <w:r w:rsidRPr="008F13B4">
        <w:t>1. Правовое регулирование</w:t>
      </w:r>
      <w:bookmarkEnd w:id="11"/>
      <w:bookmarkEnd w:id="12"/>
    </w:p>
    <w:p w:rsidR="000E3206" w:rsidRPr="00C274D2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>
        <w:rPr>
          <w:iCs/>
          <w:sz w:val="22"/>
          <w:szCs w:val="22"/>
          <w:lang w:val="ru-RU"/>
        </w:rPr>
        <w:t xml:space="preserve">по продаже имущества, находящегося в собственности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</w:t>
      </w:r>
      <w:r>
        <w:rPr>
          <w:iCs/>
          <w:sz w:val="22"/>
          <w:szCs w:val="22"/>
          <w:lang w:val="ru-RU"/>
        </w:rPr>
        <w:t>(далее - имущество) в электронной форме (далее - аукцион) проводится в соответствии </w:t>
      </w:r>
      <w:r w:rsidRPr="00C274D2">
        <w:rPr>
          <w:iCs/>
          <w:sz w:val="22"/>
          <w:szCs w:val="22"/>
          <w:lang w:val="ru-RU"/>
        </w:rPr>
        <w:t xml:space="preserve">с: </w:t>
      </w:r>
    </w:p>
    <w:p w:rsidR="000E3206" w:rsidRPr="00C274D2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Гражданским кодексом Российской Федерации; </w:t>
      </w:r>
    </w:p>
    <w:p w:rsidR="000E3206" w:rsidRPr="00C274D2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26.07.2006 № 135-ФЗ «О защите конкуренции»;</w:t>
      </w:r>
    </w:p>
    <w:p w:rsidR="000E3206" w:rsidRPr="00C274D2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21.12.2001 № 178-ФЗ «О приватизации государственного и муниципального имущества»;</w:t>
      </w:r>
    </w:p>
    <w:p w:rsidR="000E3206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постановлением Правительства Российской Федерации от 27.08.2012 № 860 «Об организации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:rsidR="000E3206" w:rsidRDefault="000E3206" w:rsidP="000E3206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Pr="002A6B31">
        <w:rPr>
          <w:color w:val="0000FF"/>
          <w:sz w:val="22"/>
          <w:szCs w:val="22"/>
          <w:lang w:val="ru-RU" w:eastAsia="zh-CN"/>
        </w:rPr>
        <w:t>- 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решением Совета депутатов 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от 21.12.2022 </w:t>
      </w:r>
      <w:r>
        <w:rPr>
          <w:rFonts w:eastAsiaTheme="minorHAnsi"/>
          <w:color w:val="0000FF"/>
          <w:sz w:val="22"/>
          <w:szCs w:val="22"/>
          <w:lang w:val="ru-RU"/>
        </w:rPr>
        <w:br/>
        <w:t>№ 125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-нр «Об утверждении Прогнозного плана приватизации объектов муниципальной собственности городского округа Долгопр</w:t>
      </w:r>
      <w:r>
        <w:rPr>
          <w:rFonts w:eastAsiaTheme="minorHAnsi"/>
          <w:color w:val="0000FF"/>
          <w:sz w:val="22"/>
          <w:szCs w:val="22"/>
          <w:lang w:val="ru-RU"/>
        </w:rPr>
        <w:t>удный Московской области на 2023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 год»</w:t>
      </w:r>
      <w:r>
        <w:rPr>
          <w:rFonts w:eastAsiaTheme="minorHAnsi"/>
          <w:color w:val="0000FF"/>
          <w:sz w:val="22"/>
          <w:szCs w:val="22"/>
          <w:lang w:val="ru-RU"/>
        </w:rPr>
        <w:t>;</w:t>
      </w:r>
    </w:p>
    <w:p w:rsidR="000E3206" w:rsidRPr="00376F1B" w:rsidRDefault="000E3206" w:rsidP="000E3206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постановлением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Администрации городского округа Долго</w:t>
      </w:r>
      <w:r>
        <w:rPr>
          <w:rFonts w:eastAsiaTheme="minorHAnsi"/>
          <w:color w:val="0000FF"/>
          <w:sz w:val="22"/>
          <w:szCs w:val="22"/>
          <w:lang w:val="ru-RU"/>
        </w:rPr>
        <w:t>прудный Московской области от 10.02.2023 № 51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-ПА «О приватизации </w:t>
      </w:r>
      <w:r>
        <w:rPr>
          <w:rFonts w:eastAsiaTheme="minorHAnsi"/>
          <w:color w:val="0000FF"/>
          <w:sz w:val="22"/>
          <w:szCs w:val="22"/>
          <w:lang w:val="ru-RU"/>
        </w:rPr>
        <w:t>объектов недвижимости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»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(Приложение 1); </w:t>
      </w:r>
    </w:p>
    <w:p w:rsidR="000E3206" w:rsidRPr="00C274D2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Pr="00C274D2">
        <w:rPr>
          <w:noProof/>
          <w:sz w:val="22"/>
          <w:szCs w:val="22"/>
          <w:lang w:val="ru-RU"/>
        </w:rPr>
        <w:t>иными нормативными правовыми актами.</w:t>
      </w:r>
    </w:p>
    <w:p w:rsidR="000E3206" w:rsidRPr="00C274D2" w:rsidRDefault="000E3206" w:rsidP="000E3206">
      <w:pPr>
        <w:pStyle w:val="aff5"/>
        <w:rPr>
          <w:lang w:val="ru-RU"/>
        </w:rPr>
      </w:pPr>
      <w:bookmarkStart w:id="16" w:name="_Toc424056339"/>
      <w:bookmarkStart w:id="17" w:name="_Toc22815264"/>
      <w:r w:rsidRPr="00D0436F">
        <w:rPr>
          <w:lang w:val="ru-RU"/>
        </w:rPr>
        <w:t>2.</w:t>
      </w:r>
      <w:r>
        <w:rPr>
          <w:lang w:val="en-US"/>
        </w:rPr>
        <w:t> </w:t>
      </w:r>
      <w:r w:rsidRPr="00C274D2">
        <w:t>Сведения об аукционе</w:t>
      </w:r>
      <w:bookmarkEnd w:id="16"/>
      <w:bookmarkEnd w:id="17"/>
      <w:r w:rsidRPr="00C274D2">
        <w:rPr>
          <w:lang w:val="ru-RU"/>
        </w:rPr>
        <w:t xml:space="preserve"> </w:t>
      </w:r>
    </w:p>
    <w:p w:rsidR="000E3206" w:rsidRPr="00C274D2" w:rsidRDefault="000E3206" w:rsidP="000E3206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>Продавец</w:t>
      </w:r>
      <w:r w:rsidRPr="00C274D2">
        <w:rPr>
          <w:noProof/>
          <w:sz w:val="22"/>
          <w:szCs w:val="22"/>
          <w:lang w:val="ru-RU"/>
        </w:rPr>
        <w:t> – </w:t>
      </w:r>
      <w:r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>
        <w:rPr>
          <w:sz w:val="22"/>
          <w:szCs w:val="22"/>
          <w:lang w:val="ru-RU"/>
        </w:rPr>
        <w:t>, принимающий решение о </w:t>
      </w:r>
      <w:r w:rsidRPr="00C274D2">
        <w:rPr>
          <w:sz w:val="22"/>
          <w:szCs w:val="22"/>
          <w:lang w:val="ru-RU"/>
        </w:rPr>
        <w:t>проведе</w:t>
      </w:r>
      <w:r>
        <w:rPr>
          <w:sz w:val="22"/>
          <w:szCs w:val="22"/>
          <w:lang w:val="ru-RU"/>
        </w:rPr>
        <w:t>нии аукциона, об </w:t>
      </w:r>
      <w:r w:rsidRPr="00C274D2">
        <w:rPr>
          <w:sz w:val="22"/>
          <w:szCs w:val="22"/>
          <w:lang w:val="ru-RU"/>
        </w:rPr>
        <w:t>отказе от</w:t>
      </w:r>
      <w:r>
        <w:rPr>
          <w:sz w:val="22"/>
          <w:szCs w:val="22"/>
          <w:lang w:val="ru-RU"/>
        </w:rPr>
        <w:t> проведения аукциона, об </w:t>
      </w:r>
      <w:r w:rsidRPr="00C274D2">
        <w:rPr>
          <w:sz w:val="22"/>
          <w:szCs w:val="22"/>
          <w:lang w:val="ru-RU"/>
        </w:rPr>
        <w:t>услов</w:t>
      </w:r>
      <w:r>
        <w:rPr>
          <w:sz w:val="22"/>
          <w:szCs w:val="22"/>
          <w:lang w:val="ru-RU"/>
        </w:rPr>
        <w:t>иях аукциона (в том числе о </w:t>
      </w:r>
      <w:r w:rsidRPr="00C274D2">
        <w:rPr>
          <w:sz w:val="22"/>
          <w:szCs w:val="22"/>
          <w:lang w:val="ru-RU"/>
        </w:rPr>
        <w:t>начальной цене</w:t>
      </w:r>
      <w:r>
        <w:rPr>
          <w:sz w:val="22"/>
          <w:szCs w:val="22"/>
          <w:lang w:val="ru-RU"/>
        </w:rPr>
        <w:t xml:space="preserve"> продажи имущества, условиях и </w:t>
      </w:r>
      <w:r w:rsidRPr="00C274D2">
        <w:rPr>
          <w:sz w:val="22"/>
          <w:szCs w:val="22"/>
          <w:lang w:val="ru-RU"/>
        </w:rPr>
        <w:t xml:space="preserve">сроках </w:t>
      </w:r>
      <w:r w:rsidRPr="00C274D2">
        <w:rPr>
          <w:noProof/>
          <w:sz w:val="22"/>
          <w:szCs w:val="22"/>
          <w:lang w:val="ru-RU"/>
        </w:rPr>
        <w:t>купли-продажи</w:t>
      </w:r>
      <w:r w:rsidRPr="00C274D2">
        <w:rPr>
          <w:sz w:val="22"/>
          <w:szCs w:val="22"/>
          <w:lang w:val="ru-RU"/>
        </w:rPr>
        <w:t>), отвечающий за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 xml:space="preserve">соответствие </w:t>
      </w:r>
      <w:r>
        <w:rPr>
          <w:sz w:val="22"/>
          <w:szCs w:val="22"/>
          <w:lang w:val="ru-RU"/>
        </w:rPr>
        <w:t xml:space="preserve">имущества </w:t>
      </w:r>
      <w:r w:rsidRPr="00C274D2">
        <w:rPr>
          <w:sz w:val="22"/>
          <w:szCs w:val="22"/>
          <w:lang w:val="ru-RU"/>
        </w:rPr>
        <w:t>характеристикам, указанным в</w:t>
      </w:r>
      <w:r>
        <w:rPr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Информационном сообщении о</w:t>
      </w:r>
      <w:r>
        <w:rPr>
          <w:noProof/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проведе</w:t>
      </w:r>
      <w:r>
        <w:rPr>
          <w:noProof/>
          <w:sz w:val="22"/>
          <w:szCs w:val="22"/>
          <w:lang w:val="ru-RU"/>
        </w:rPr>
        <w:t>нии аукциона</w:t>
      </w:r>
      <w:r>
        <w:rPr>
          <w:sz w:val="22"/>
          <w:szCs w:val="22"/>
          <w:lang w:val="ru-RU"/>
        </w:rPr>
        <w:t>, за </w:t>
      </w:r>
      <w:r w:rsidRPr="00C274D2">
        <w:rPr>
          <w:sz w:val="22"/>
          <w:szCs w:val="22"/>
          <w:lang w:val="ru-RU"/>
        </w:rPr>
        <w:t xml:space="preserve">заключение договора </w:t>
      </w:r>
      <w:r w:rsidRPr="00C274D2">
        <w:rPr>
          <w:noProof/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 в электронной форме</w:t>
      </w:r>
      <w:r w:rsidRPr="00C274D2">
        <w:rPr>
          <w:sz w:val="22"/>
          <w:szCs w:val="22"/>
          <w:lang w:val="ru-RU"/>
        </w:rPr>
        <w:t>, в том числе за</w:t>
      </w:r>
      <w:r>
        <w:rPr>
          <w:sz w:val="22"/>
          <w:szCs w:val="22"/>
          <w:lang w:val="ru-RU"/>
        </w:rPr>
        <w:t> соблюдение сроков его </w:t>
      </w:r>
      <w:r w:rsidRPr="00C274D2">
        <w:rPr>
          <w:sz w:val="22"/>
          <w:szCs w:val="22"/>
          <w:lang w:val="ru-RU"/>
        </w:rPr>
        <w:t>заключения.</w:t>
      </w:r>
    </w:p>
    <w:p w:rsidR="000E3206" w:rsidRDefault="000E3206" w:rsidP="000E320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</w:p>
    <w:p w:rsidR="000E3206" w:rsidRPr="00ED2C9A" w:rsidRDefault="000E3206" w:rsidP="000E3206">
      <w:pPr>
        <w:autoSpaceDE w:val="0"/>
        <w:autoSpaceDN w:val="0"/>
        <w:adjustRightInd w:val="0"/>
        <w:rPr>
          <w:rFonts w:eastAsiaTheme="minorHAnsi"/>
          <w:b/>
          <w:color w:val="0000FF"/>
          <w:sz w:val="22"/>
          <w:szCs w:val="22"/>
          <w:lang w:val="ru-RU"/>
        </w:rPr>
      </w:pPr>
      <w:r w:rsidRPr="00ED2C9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Наименование: </w:t>
      </w:r>
      <w:r w:rsidRPr="00ED2C9A">
        <w:rPr>
          <w:rFonts w:eastAsiaTheme="minorHAnsi"/>
          <w:b/>
          <w:color w:val="0000FF"/>
          <w:sz w:val="22"/>
          <w:szCs w:val="22"/>
          <w:lang w:val="ru-RU"/>
        </w:rPr>
        <w:t>Администрация городского округа Долгопрудный Московской области</w:t>
      </w:r>
    </w:p>
    <w:p w:rsidR="000E3206" w:rsidRPr="00ED2C9A" w:rsidRDefault="000E3206" w:rsidP="000E320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Место нахождения: Московская область, г. Долгопрудный, пл. </w:t>
      </w:r>
      <w:proofErr w:type="spellStart"/>
      <w:r w:rsidRPr="00ED2C9A">
        <w:rPr>
          <w:rFonts w:eastAsiaTheme="minorHAnsi"/>
          <w:color w:val="0000FF"/>
          <w:sz w:val="22"/>
          <w:szCs w:val="22"/>
          <w:lang w:val="ru-RU"/>
        </w:rPr>
        <w:t>Собина</w:t>
      </w:r>
      <w:proofErr w:type="spellEnd"/>
      <w:r w:rsidRPr="00ED2C9A">
        <w:rPr>
          <w:rFonts w:eastAsiaTheme="minorHAnsi"/>
          <w:color w:val="0000FF"/>
          <w:sz w:val="22"/>
          <w:szCs w:val="22"/>
          <w:lang w:val="ru-RU"/>
        </w:rPr>
        <w:t>, дом 3</w:t>
      </w:r>
    </w:p>
    <w:p w:rsidR="000E3206" w:rsidRPr="00ED2C9A" w:rsidRDefault="000E3206" w:rsidP="000E320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Адрес сайта: оф-</w:t>
      </w:r>
      <w:proofErr w:type="spellStart"/>
      <w:proofErr w:type="gramStart"/>
      <w:r w:rsidRPr="00ED2C9A">
        <w:rPr>
          <w:rFonts w:eastAsiaTheme="minorHAnsi"/>
          <w:color w:val="0000FF"/>
          <w:sz w:val="22"/>
          <w:szCs w:val="22"/>
          <w:lang w:val="ru-RU"/>
        </w:rPr>
        <w:t>долгопрудный.рф</w:t>
      </w:r>
      <w:proofErr w:type="spellEnd"/>
      <w:proofErr w:type="gramEnd"/>
    </w:p>
    <w:p w:rsidR="000E3206" w:rsidRDefault="000E3206" w:rsidP="000E320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Тел.: +7 (495) 408-72-00</w:t>
      </w:r>
    </w:p>
    <w:p w:rsidR="000E3206" w:rsidRPr="00C274D2" w:rsidRDefault="000E3206" w:rsidP="000E320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E3206" w:rsidRPr="00711965" w:rsidRDefault="000E3206" w:rsidP="000E3206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>
        <w:rPr>
          <w:b/>
          <w:noProof/>
          <w:sz w:val="22"/>
          <w:szCs w:val="22"/>
        </w:rPr>
        <w:t> </w:t>
      </w:r>
      <w:r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Pr="00711965">
        <w:rPr>
          <w:noProof/>
          <w:sz w:val="22"/>
          <w:szCs w:val="22"/>
          <w:lang w:val="ru-RU"/>
        </w:rPr>
        <w:t xml:space="preserve"> – орган, осуществляющий функции по организации и проведению аукциона, утверждающий Информационное сообщение о проведении аукциона, состав </w:t>
      </w:r>
      <w:r>
        <w:rPr>
          <w:noProof/>
          <w:sz w:val="22"/>
          <w:szCs w:val="22"/>
          <w:lang w:val="ru-RU"/>
        </w:rPr>
        <w:t>а</w:t>
      </w:r>
      <w:r w:rsidRPr="00711965">
        <w:rPr>
          <w:noProof/>
          <w:sz w:val="22"/>
          <w:szCs w:val="22"/>
          <w:lang w:val="ru-RU"/>
        </w:rPr>
        <w:t>укционной комиссии.</w:t>
      </w:r>
    </w:p>
    <w:p w:rsidR="000E3206" w:rsidRPr="00C274D2" w:rsidRDefault="000E3206" w:rsidP="000E3206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конкурентной политике Московской области</w:t>
      </w:r>
    </w:p>
    <w:p w:rsidR="000E3206" w:rsidRPr="00C274D2" w:rsidRDefault="000E3206" w:rsidP="000E3206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 143407, Московская область, г. Красногорск, бульвар Строителей, д. 1.</w:t>
      </w:r>
    </w:p>
    <w:p w:rsidR="000E3206" w:rsidRDefault="000E3206" w:rsidP="000E3206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Pr="00C274D2">
        <w:rPr>
          <w:noProof/>
          <w:sz w:val="22"/>
          <w:szCs w:val="22"/>
          <w:lang w:val="ru-RU"/>
        </w:rPr>
        <w:t>.</w:t>
      </w:r>
      <w:r w:rsidRPr="00C274D2">
        <w:rPr>
          <w:b/>
          <w:noProof/>
          <w:sz w:val="22"/>
          <w:szCs w:val="22"/>
          <w:lang w:val="ru-RU"/>
        </w:rPr>
        <w:t xml:space="preserve"> </w:t>
      </w:r>
    </w:p>
    <w:p w:rsidR="000E3206" w:rsidRPr="00507D08" w:rsidRDefault="000E3206" w:rsidP="000E320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E3206" w:rsidRPr="00711965" w:rsidRDefault="000E3206" w:rsidP="000E3206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 xml:space="preserve">Лицо, осуществляющее организационно-технические функции по организации </w:t>
      </w:r>
      <w:r>
        <w:rPr>
          <w:b/>
          <w:noProof/>
          <w:sz w:val="22"/>
          <w:szCs w:val="22"/>
          <w:lang w:val="ru-RU"/>
        </w:rPr>
        <w:br/>
      </w:r>
      <w:r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>
        <w:rPr>
          <w:noProof/>
          <w:sz w:val="22"/>
          <w:szCs w:val="22"/>
          <w:lang w:val="ru-RU"/>
        </w:rPr>
        <w:br/>
      </w:r>
      <w:r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Pr="00C274D2">
        <w:rPr>
          <w:sz w:val="22"/>
          <w:szCs w:val="22"/>
          <w:lang w:val="ru-RU"/>
        </w:rPr>
        <w:t xml:space="preserve">на сайтах </w:t>
      </w:r>
      <w:r w:rsidRPr="003B3118">
        <w:rPr>
          <w:noProof/>
          <w:sz w:val="22"/>
          <w:szCs w:val="22"/>
          <w:lang w:val="ru-RU"/>
        </w:rPr>
        <w:t>www.torgi.gov.ru, easuz.mosreg.ru/torgi</w:t>
      </w:r>
      <w:r w:rsidRPr="00C274D2">
        <w:rPr>
          <w:noProof/>
          <w:sz w:val="22"/>
          <w:szCs w:val="22"/>
          <w:lang w:val="ru-RU"/>
        </w:rPr>
        <w:t xml:space="preserve">. </w:t>
      </w:r>
    </w:p>
    <w:p w:rsidR="000E3206" w:rsidRPr="00C274D2" w:rsidRDefault="000E3206" w:rsidP="000E3206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lastRenderedPageBreak/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 (далее – ГКУ «РЦТ»)</w:t>
      </w:r>
    </w:p>
    <w:p w:rsidR="000E3206" w:rsidRPr="00AF5B04" w:rsidRDefault="000E3206" w:rsidP="000E320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Место нахождения: </w:t>
      </w:r>
      <w:r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>
        <w:rPr>
          <w:noProof/>
          <w:sz w:val="22"/>
          <w:szCs w:val="22"/>
          <w:lang w:val="ru-RU"/>
        </w:rPr>
        <w:t>.</w:t>
      </w:r>
    </w:p>
    <w:p w:rsidR="000E3206" w:rsidRPr="00C274D2" w:rsidRDefault="000E3206" w:rsidP="000E320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Pr="00C274D2">
        <w:rPr>
          <w:noProof/>
          <w:sz w:val="22"/>
          <w:szCs w:val="22"/>
          <w:lang w:val="ru-RU"/>
        </w:rPr>
        <w:t>дрес электронной почты</w:t>
      </w:r>
      <w:r>
        <w:rPr>
          <w:noProof/>
          <w:sz w:val="22"/>
          <w:szCs w:val="22"/>
          <w:lang w:val="ru-RU"/>
        </w:rPr>
        <w:t xml:space="preserve">: </w:t>
      </w:r>
      <w:r w:rsidRPr="00847ABC">
        <w:rPr>
          <w:noProof/>
          <w:sz w:val="22"/>
          <w:szCs w:val="22"/>
          <w:lang w:val="ru-RU"/>
        </w:rPr>
        <w:t>rct_torgi@mosreg.ru</w:t>
      </w:r>
      <w:r>
        <w:rPr>
          <w:noProof/>
          <w:sz w:val="22"/>
          <w:szCs w:val="22"/>
          <w:lang w:val="ru-RU"/>
        </w:rPr>
        <w:t>.</w:t>
      </w:r>
    </w:p>
    <w:p w:rsidR="000E3206" w:rsidRPr="00C274D2" w:rsidRDefault="000E3206" w:rsidP="000E320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E3206" w:rsidRPr="00C274D2" w:rsidRDefault="000E3206" w:rsidP="000E3206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Оператор электронной площадки</w:t>
      </w:r>
      <w:r>
        <w:rPr>
          <w:noProof/>
          <w:sz w:val="22"/>
          <w:szCs w:val="22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br/>
        <w:t xml:space="preserve">в том числе необходимыми для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0E3206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</w:p>
    <w:p w:rsidR="000E3206" w:rsidRPr="00FA6E40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:rsidR="000E3206" w:rsidRPr="00FA6E40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:rsidR="000E3206" w:rsidRPr="00FA6E40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:rsidR="000E3206" w:rsidRPr="00FA6E40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:rsidR="000E3206" w:rsidRPr="0060774E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:rsidR="000E3206" w:rsidRPr="0060774E" w:rsidRDefault="000E3206" w:rsidP="000E320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(далее - электронная площадка)</w:t>
      </w:r>
      <w:r>
        <w:rPr>
          <w:color w:val="0000FF"/>
          <w:sz w:val="22"/>
          <w:szCs w:val="22"/>
          <w:lang w:val="ru-RU" w:eastAsia="zh-CN"/>
        </w:rPr>
        <w:t xml:space="preserve"> </w:t>
      </w:r>
    </w:p>
    <w:p w:rsidR="000E3206" w:rsidRPr="00C274D2" w:rsidRDefault="000E3206" w:rsidP="000E3206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0E3206" w:rsidRDefault="000E3206" w:rsidP="000E3206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:rsidR="000E3206" w:rsidRPr="00C274D2" w:rsidRDefault="000E3206" w:rsidP="000E3206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>
        <w:rPr>
          <w:b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Сведения об имуществе:</w:t>
      </w:r>
    </w:p>
    <w:p w:rsidR="000E3206" w:rsidRPr="00C274D2" w:rsidRDefault="000E3206" w:rsidP="000E3206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 №1.</w:t>
      </w:r>
    </w:p>
    <w:p w:rsidR="000E3206" w:rsidRPr="002A1AE5" w:rsidRDefault="000E3206" w:rsidP="000E3206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0E3206" w:rsidRDefault="000E3206" w:rsidP="000E3206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ED2C9A">
        <w:rPr>
          <w:b/>
          <w:sz w:val="22"/>
          <w:szCs w:val="22"/>
          <w:lang w:val="ru-RU"/>
        </w:rPr>
        <w:t>НЕЖИЛОЕ ПОМЕЩЕНИЕ</w:t>
      </w:r>
    </w:p>
    <w:p w:rsidR="000E3206" w:rsidRPr="002A1AE5" w:rsidRDefault="000E3206" w:rsidP="000E3206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0E3206" w:rsidRPr="00443A80" w:rsidRDefault="000E3206" w:rsidP="000E3206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>
        <w:rPr>
          <w:b/>
          <w:sz w:val="22"/>
          <w:szCs w:val="22"/>
          <w:u w:val="single"/>
          <w:lang w:val="ru-RU"/>
        </w:rPr>
        <w:t xml:space="preserve"> </w:t>
      </w:r>
      <w:r>
        <w:rPr>
          <w:b/>
          <w:sz w:val="22"/>
          <w:szCs w:val="22"/>
          <w:u w:val="single"/>
          <w:lang w:val="ru-RU"/>
        </w:rPr>
        <w:br/>
      </w:r>
      <w:r w:rsidRPr="00443A80">
        <w:rPr>
          <w:b/>
          <w:bCs/>
          <w:sz w:val="22"/>
          <w:szCs w:val="22"/>
          <w:lang w:val="ru-RU"/>
        </w:rPr>
        <w:t>Наименование</w:t>
      </w:r>
      <w:r>
        <w:rPr>
          <w:b/>
          <w:bCs/>
          <w:sz w:val="22"/>
          <w:szCs w:val="22"/>
          <w:lang w:val="ru-RU"/>
        </w:rPr>
        <w:t xml:space="preserve">: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Нежилые помещения подвала</w:t>
      </w:r>
    </w:p>
    <w:p w:rsidR="000E3206" w:rsidRPr="000D7881" w:rsidRDefault="000E3206" w:rsidP="000E3206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Нежилое </w:t>
      </w:r>
    </w:p>
    <w:p w:rsidR="000E3206" w:rsidRDefault="000E3206" w:rsidP="000E320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Московская область, г. Долгопрудный, ул. Дирижабельная, д. 13</w:t>
      </w:r>
    </w:p>
    <w:p w:rsidR="000E3206" w:rsidRDefault="000E3206" w:rsidP="000E320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>
        <w:rPr>
          <w:b/>
          <w:bCs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не зарегистрирован</w:t>
      </w:r>
      <w:r>
        <w:rPr>
          <w:rFonts w:eastAsiaTheme="minorHAnsi"/>
          <w:color w:val="0000FF"/>
          <w:sz w:val="22"/>
          <w:szCs w:val="22"/>
          <w:lang w:val="ru-RU"/>
        </w:rPr>
        <w:t>ы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br/>
        <w:t xml:space="preserve">от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КУВИ-001/2022-210830587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</w:t>
      </w:r>
    </w:p>
    <w:p w:rsidR="000E3206" w:rsidRDefault="000E3206" w:rsidP="000E3206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>
        <w:rPr>
          <w:b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50:42:0000000:34037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от 28.11.2022 </w:t>
      </w:r>
      <w:r>
        <w:rPr>
          <w:rFonts w:eastAsiaTheme="minorHAnsi"/>
          <w:color w:val="0000FF"/>
          <w:sz w:val="22"/>
          <w:szCs w:val="22"/>
          <w:lang w:val="ru-RU"/>
        </w:rPr>
        <w:br/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КУВИ-001/2022-210830587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</w:p>
    <w:p w:rsidR="000E3206" w:rsidRDefault="000E3206" w:rsidP="000E3206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Муниципальное образование г.</w:t>
      </w:r>
      <w:r>
        <w:rPr>
          <w:rFonts w:eastAsiaTheme="minorHAnsi"/>
          <w:color w:val="0000FF"/>
          <w:sz w:val="22"/>
          <w:szCs w:val="22"/>
          <w:lang w:val="ru-RU"/>
        </w:rPr>
        <w:t> 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Долгопрудный Московской области</w:t>
      </w:r>
      <w:r>
        <w:rPr>
          <w:rFonts w:eastAsiaTheme="minorHAnsi"/>
          <w:color w:val="0000FF"/>
          <w:sz w:val="22"/>
          <w:szCs w:val="22"/>
          <w:lang w:val="ru-RU"/>
        </w:rPr>
        <w:t>, с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>
        <w:rPr>
          <w:rFonts w:eastAsiaTheme="minorHAnsi"/>
          <w:color w:val="0000FF"/>
          <w:sz w:val="22"/>
          <w:szCs w:val="22"/>
          <w:lang w:val="ru-RU"/>
        </w:rPr>
        <w:t>, № 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50-01/42-01/2003-94.1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от 13.02.2003</w:t>
      </w:r>
      <w:r w:rsidRPr="007312D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br/>
        <w:t xml:space="preserve">от 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КУВИ-001/2022-210830587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(Приложение 2)  </w:t>
      </w:r>
    </w:p>
    <w:p w:rsidR="000E3206" w:rsidRDefault="000E3206" w:rsidP="000E320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</w:t>
      </w:r>
      <w:proofErr w:type="spellStart"/>
      <w:proofErr w:type="gramStart"/>
      <w:r w:rsidRPr="00F944E1">
        <w:rPr>
          <w:b/>
          <w:sz w:val="22"/>
          <w:szCs w:val="22"/>
          <w:lang w:val="ru-RU"/>
        </w:rPr>
        <w:t>кв.м</w:t>
      </w:r>
      <w:proofErr w:type="spellEnd"/>
      <w:proofErr w:type="gramEnd"/>
      <w:r w:rsidRPr="00F944E1">
        <w:rPr>
          <w:b/>
          <w:sz w:val="22"/>
          <w:szCs w:val="22"/>
          <w:lang w:val="ru-RU"/>
        </w:rPr>
        <w:t>:</w:t>
      </w:r>
      <w:r>
        <w:rPr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118,8</w:t>
      </w:r>
    </w:p>
    <w:p w:rsidR="000E3206" w:rsidRDefault="000E3206" w:rsidP="000E320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067E10">
        <w:rPr>
          <w:rFonts w:eastAsiaTheme="minorHAnsi"/>
          <w:color w:val="0000FF"/>
          <w:sz w:val="22"/>
          <w:szCs w:val="22"/>
          <w:lang w:val="ru-RU"/>
        </w:rPr>
        <w:t>Этаж № Подвальный</w:t>
      </w:r>
    </w:p>
    <w:p w:rsidR="000E3206" w:rsidRPr="00A200FD" w:rsidRDefault="000E3206" w:rsidP="000E320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>
        <w:rPr>
          <w:rFonts w:eastAsiaTheme="minorHAnsi"/>
          <w:color w:val="0000FF"/>
          <w:sz w:val="22"/>
          <w:szCs w:val="22"/>
          <w:lang w:val="ru-RU"/>
        </w:rPr>
        <w:t>Приложение 3</w:t>
      </w:r>
    </w:p>
    <w:p w:rsidR="000E3206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 w:rsidR="000E3206" w:rsidRPr="00C274D2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6 524 383,00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5503E8">
        <w:rPr>
          <w:rFonts w:eastAsiaTheme="minorHAnsi"/>
          <w:color w:val="0000FF"/>
          <w:sz w:val="22"/>
          <w:szCs w:val="22"/>
          <w:lang w:val="ru-RU"/>
        </w:rPr>
        <w:t>Шесть миллионов пятьсот двадцать четыре тысячи триста восемьдесят три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00 коп.), с учетом НДС</w:t>
      </w:r>
      <w:r>
        <w:rPr>
          <w:color w:val="0000FF"/>
          <w:sz w:val="22"/>
          <w:szCs w:val="22"/>
          <w:lang w:val="ru-RU" w:eastAsia="zh-CN"/>
        </w:rPr>
        <w:t>.</w:t>
      </w:r>
    </w:p>
    <w:p w:rsidR="000E3206" w:rsidRPr="00C274D2" w:rsidRDefault="000E3206" w:rsidP="000E3206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18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r>
        <w:rPr>
          <w:b/>
          <w:color w:val="0000FF"/>
          <w:sz w:val="22"/>
          <w:szCs w:val="22"/>
          <w:lang w:val="ru-RU" w:eastAsia="zh-CN"/>
        </w:rPr>
        <w:t xml:space="preserve">326 219,15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5503E8">
        <w:rPr>
          <w:rFonts w:eastAsiaTheme="minorHAnsi"/>
          <w:color w:val="0000FF"/>
          <w:sz w:val="22"/>
          <w:szCs w:val="22"/>
          <w:lang w:val="ru-RU"/>
        </w:rPr>
        <w:t>Триста двадцать шесть тысяч двести девятнадцать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15 коп.)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bookmarkEnd w:id="18"/>
    <w:p w:rsidR="000E3206" w:rsidRPr="006868DA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652 438,30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5503E8">
        <w:rPr>
          <w:rFonts w:eastAsiaTheme="minorHAnsi"/>
          <w:color w:val="0000FF"/>
          <w:sz w:val="22"/>
          <w:szCs w:val="22"/>
          <w:lang w:val="ru-RU"/>
        </w:rPr>
        <w:t>Шестьсот пятьдесят две тысячи четыреста тридцать восемь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30 коп.), НДС не облагается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p w:rsidR="000E3206" w:rsidRPr="009A7AB5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>
        <w:rPr>
          <w:b/>
          <w:color w:val="0000FF"/>
          <w:sz w:val="22"/>
          <w:szCs w:val="22"/>
          <w:lang w:val="ru-RU" w:eastAsia="zh-CN"/>
        </w:rPr>
        <w:t xml:space="preserve">17.03.2023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>
        <w:rPr>
          <w:b/>
          <w:color w:val="0000FF"/>
          <w:sz w:val="22"/>
          <w:szCs w:val="22"/>
          <w:lang w:val="ru-RU" w:eastAsia="zh-CN"/>
        </w:rPr>
        <w:t xml:space="preserve">19.04.2023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>
        <w:rPr>
          <w:b/>
          <w:color w:val="0000FF"/>
          <w:sz w:val="22"/>
          <w:szCs w:val="22"/>
          <w:lang w:val="ru-RU" w:eastAsia="zh-CN"/>
        </w:rPr>
        <w:t xml:space="preserve">18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>
        <w:rPr>
          <w:b/>
          <w:color w:val="0000FF"/>
          <w:sz w:val="22"/>
          <w:szCs w:val="22"/>
          <w:lang w:val="ru-RU" w:eastAsia="zh-CN"/>
        </w:rPr>
        <w:t xml:space="preserve">00 </w:t>
      </w:r>
      <w:r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</w:p>
    <w:p w:rsidR="000E3206" w:rsidRPr="00C274D2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r w:rsidRPr="00ED2C9A">
        <w:rPr>
          <w:color w:val="0000FF"/>
          <w:sz w:val="22"/>
          <w:szCs w:val="22"/>
          <w:lang w:val="ru-RU" w:eastAsia="zh-CN"/>
        </w:rPr>
        <w:t>ранее торги не проводились</w:t>
      </w:r>
      <w:r w:rsidRPr="00B4569B">
        <w:rPr>
          <w:color w:val="0000FF"/>
          <w:sz w:val="22"/>
          <w:szCs w:val="22"/>
          <w:lang w:val="ru-RU" w:eastAsia="zh-CN"/>
        </w:rPr>
        <w:t>.</w:t>
      </w:r>
    </w:p>
    <w:p w:rsidR="000E3206" w:rsidRPr="00C274D2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r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>
        <w:rPr>
          <w:color w:val="0000FF"/>
          <w:sz w:val="22"/>
          <w:szCs w:val="22"/>
          <w:lang w:val="ru-RU" w:eastAsia="zh-CN"/>
        </w:rPr>
        <w:t xml:space="preserve">имущества </w:t>
      </w:r>
      <w:r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>
        <w:rPr>
          <w:color w:val="0000FF"/>
          <w:sz w:val="22"/>
          <w:szCs w:val="22"/>
          <w:lang w:val="ru-RU" w:eastAsia="zh-CN"/>
        </w:rPr>
        <w:t xml:space="preserve"> в электронной форме.</w:t>
      </w:r>
      <w:r>
        <w:rPr>
          <w:sz w:val="22"/>
          <w:szCs w:val="22"/>
          <w:lang w:val="ru-RU"/>
        </w:rPr>
        <w:t xml:space="preserve"> </w:t>
      </w:r>
    </w:p>
    <w:p w:rsidR="000E3206" w:rsidRPr="00C274D2" w:rsidRDefault="000E3206" w:rsidP="000E3206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r w:rsidRPr="002B3943">
        <w:rPr>
          <w:color w:val="0000FF"/>
          <w:sz w:val="22"/>
          <w:szCs w:val="22"/>
          <w:lang w:val="ru-RU" w:eastAsia="zh-CN"/>
        </w:rPr>
        <w:t>открытая</w:t>
      </w:r>
      <w:r>
        <w:rPr>
          <w:color w:val="0000FF"/>
          <w:sz w:val="22"/>
          <w:szCs w:val="22"/>
          <w:lang w:val="ru-RU" w:eastAsia="zh-CN"/>
        </w:rPr>
        <w:t>.</w:t>
      </w:r>
    </w:p>
    <w:bookmarkEnd w:id="13"/>
    <w:p w:rsidR="000E3206" w:rsidRPr="00E62D37" w:rsidRDefault="000E3206" w:rsidP="000E3206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</w:p>
    <w:p w:rsidR="000E3206" w:rsidRPr="00C274D2" w:rsidRDefault="000E3206" w:rsidP="000E3206">
      <w:pPr>
        <w:pStyle w:val="aff5"/>
      </w:pPr>
      <w:bookmarkStart w:id="19" w:name="_Toc22815265"/>
      <w:bookmarkEnd w:id="14"/>
      <w:bookmarkEnd w:id="15"/>
      <w:r>
        <w:t>3. </w:t>
      </w:r>
      <w:r w:rsidRPr="00C274D2">
        <w:t>Место, сроки подачи/приема Заявок и проведения аукциона</w:t>
      </w:r>
      <w:bookmarkEnd w:id="19"/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20" w:name="__RefHeading__29_520497706"/>
      <w:bookmarkStart w:id="21" w:name="__RefHeading__44_1698952488"/>
      <w:bookmarkStart w:id="22" w:name="__RefHeading__31_520497706"/>
      <w:bookmarkStart w:id="23" w:name="__RefHeading__46_1698952488"/>
      <w:bookmarkStart w:id="24" w:name="OLE_LINK9"/>
      <w:bookmarkStart w:id="25" w:name="OLE_LINK7"/>
      <w:bookmarkStart w:id="26" w:name="OLE_LINK4"/>
      <w:bookmarkEnd w:id="20"/>
      <w:bookmarkEnd w:id="21"/>
      <w:bookmarkEnd w:id="22"/>
      <w:bookmarkEnd w:id="23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Pr="00C274D2">
        <w:rPr>
          <w:b/>
          <w:bCs/>
          <w:sz w:val="22"/>
          <w:szCs w:val="22"/>
          <w:lang w:val="ru-RU"/>
        </w:rPr>
        <w:t xml:space="preserve">Место приема/подачи Заявок: </w:t>
      </w:r>
      <w:r w:rsidRPr="00C274D2">
        <w:rPr>
          <w:bCs/>
          <w:sz w:val="22"/>
          <w:szCs w:val="22"/>
          <w:lang w:val="ru-RU"/>
        </w:rPr>
        <w:t>электронная площа</w:t>
      </w:r>
      <w:r>
        <w:rPr>
          <w:bCs/>
          <w:sz w:val="22"/>
          <w:szCs w:val="22"/>
          <w:lang w:val="ru-RU"/>
        </w:rPr>
        <w:t xml:space="preserve">дка </w:t>
      </w:r>
      <w:r>
        <w:rPr>
          <w:rFonts w:eastAsiaTheme="minorHAnsi"/>
          <w:sz w:val="22"/>
          <w:szCs w:val="22"/>
          <w:lang w:val="ru-RU"/>
        </w:rPr>
        <w:t>www.rts-tender.ru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>.</w:t>
      </w:r>
    </w:p>
    <w:p w:rsidR="000E3206" w:rsidRPr="00C274D2" w:rsidRDefault="000E3206" w:rsidP="000E3206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lastRenderedPageBreak/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начала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>Заявок</w:t>
      </w:r>
      <w:r w:rsidRPr="00C274D2">
        <w:rPr>
          <w:sz w:val="22"/>
          <w:szCs w:val="22"/>
          <w:lang w:val="ru-RU"/>
        </w:rPr>
        <w:t xml:space="preserve">: </w:t>
      </w:r>
      <w:r>
        <w:rPr>
          <w:b/>
          <w:color w:val="0000FF"/>
          <w:sz w:val="22"/>
          <w:szCs w:val="22"/>
          <w:lang w:val="ru-RU" w:eastAsia="zh-CN"/>
        </w:rPr>
        <w:t xml:space="preserve">17.03.2023 </w:t>
      </w:r>
      <w:r w:rsidRPr="009A7AB5">
        <w:rPr>
          <w:b/>
          <w:color w:val="0000FF"/>
          <w:sz w:val="22"/>
          <w:szCs w:val="22"/>
          <w:lang w:val="ru-RU" w:eastAsia="zh-CN"/>
        </w:rPr>
        <w:t>в</w:t>
      </w:r>
      <w:r>
        <w:rPr>
          <w:b/>
          <w:color w:val="0000FF"/>
          <w:sz w:val="22"/>
          <w:szCs w:val="22"/>
          <w:lang w:val="ru-RU" w:eastAsia="zh-CN"/>
        </w:rPr>
        <w:t xml:space="preserve"> 09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окончания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 xml:space="preserve">Заявок: </w:t>
      </w:r>
      <w:r>
        <w:rPr>
          <w:b/>
          <w:color w:val="0000FF"/>
          <w:sz w:val="22"/>
          <w:szCs w:val="22"/>
          <w:lang w:val="ru-RU" w:eastAsia="zh-CN"/>
        </w:rPr>
        <w:t>19.04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 xml:space="preserve">3 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18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C274D2">
        <w:rPr>
          <w:b/>
          <w:sz w:val="22"/>
          <w:szCs w:val="22"/>
          <w:lang w:val="ru-RU"/>
        </w:rPr>
        <w:t xml:space="preserve"> </w:t>
      </w:r>
    </w:p>
    <w:p w:rsidR="000E3206" w:rsidRPr="009A7AB5" w:rsidRDefault="000E3206" w:rsidP="000E3206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r>
        <w:rPr>
          <w:b/>
          <w:color w:val="0000FF"/>
          <w:sz w:val="22"/>
          <w:szCs w:val="22"/>
          <w:lang w:val="ru-RU" w:eastAsia="zh-CN"/>
        </w:rPr>
        <w:t>21.04.2023.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sz w:val="22"/>
          <w:szCs w:val="22"/>
          <w:lang w:val="ru-RU"/>
        </w:rPr>
        <w:t>Место, д</w:t>
      </w:r>
      <w:r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24"/>
      <w:bookmarkEnd w:id="25"/>
      <w:bookmarkEnd w:id="26"/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21.04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501101">
        <w:rPr>
          <w:b/>
          <w:color w:val="0000FF"/>
          <w:sz w:val="22"/>
          <w:szCs w:val="22"/>
          <w:lang w:val="ru-RU" w:eastAsia="zh-CN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br/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 </w:t>
      </w:r>
      <w:r w:rsidRPr="009A7AB5">
        <w:rPr>
          <w:b/>
          <w:color w:val="0000FF"/>
          <w:sz w:val="22"/>
          <w:szCs w:val="22"/>
          <w:lang w:val="ru-RU" w:eastAsia="zh-CN"/>
        </w:rPr>
        <w:t>мин.</w:t>
      </w:r>
    </w:p>
    <w:p w:rsidR="000E3206" w:rsidRPr="009A7AB5" w:rsidRDefault="000E3206" w:rsidP="000E3206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bCs/>
          <w:sz w:val="22"/>
          <w:szCs w:val="22"/>
          <w:lang w:val="ru-RU"/>
        </w:rPr>
        <w:t>Место и с</w:t>
      </w:r>
      <w:r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21.04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с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 </w:t>
      </w:r>
      <w:r>
        <w:rPr>
          <w:b/>
          <w:color w:val="0000FF"/>
          <w:sz w:val="22"/>
          <w:szCs w:val="22"/>
          <w:lang w:val="ru-RU" w:eastAsia="zh-CN"/>
        </w:rPr>
        <w:t>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b/>
          <w:sz w:val="22"/>
          <w:szCs w:val="22"/>
          <w:lang w:val="ru-RU"/>
        </w:rPr>
        <w:t xml:space="preserve"> </w:t>
      </w:r>
      <w:r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0E3206" w:rsidRPr="00C274D2" w:rsidRDefault="000E3206" w:rsidP="000E3206">
      <w:pPr>
        <w:pStyle w:val="aff5"/>
      </w:pPr>
      <w:bookmarkStart w:id="27" w:name="_Toc22815266"/>
      <w:r>
        <w:t>4. </w:t>
      </w:r>
      <w:r w:rsidRPr="00C274D2">
        <w:t xml:space="preserve">Порядок публикации Информационного сообщения и осмотра </w:t>
      </w:r>
      <w:r>
        <w:t>имущества</w:t>
      </w:r>
      <w:bookmarkEnd w:id="27"/>
    </w:p>
    <w:p w:rsidR="000E3206" w:rsidRPr="00B14CD3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8" w:history="1"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www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torgi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gov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ru</w:t>
        </w:r>
      </w:hyperlink>
      <w:r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Pr="00C274D2">
        <w:rPr>
          <w:sz w:val="22"/>
          <w:szCs w:val="22"/>
          <w:lang w:val="ru-RU" w:eastAsia="ru-RU"/>
        </w:rPr>
        <w:t>а также на электронной площадке</w:t>
      </w:r>
      <w:r>
        <w:rPr>
          <w:sz w:val="22"/>
          <w:szCs w:val="22"/>
          <w:lang w:val="ru-RU" w:eastAsia="ru-RU"/>
        </w:rPr>
        <w:t xml:space="preserve"> </w:t>
      </w:r>
      <w:r>
        <w:rPr>
          <w:sz w:val="22"/>
          <w:szCs w:val="22"/>
          <w:lang w:val="ru-RU" w:eastAsia="ru-RU"/>
        </w:rPr>
        <w:br/>
      </w:r>
      <w:hyperlink r:id="rId9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>
        <w:rPr>
          <w:sz w:val="22"/>
          <w:szCs w:val="22"/>
          <w:lang w:val="ru-RU" w:eastAsia="ru-RU"/>
        </w:rPr>
        <w:t xml:space="preserve"> 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 xml:space="preserve">и </w:t>
      </w:r>
      <w:r w:rsidRPr="00C274D2">
        <w:rPr>
          <w:sz w:val="22"/>
          <w:szCs w:val="22"/>
          <w:lang w:val="ru-RU" w:eastAsia="ru-RU"/>
        </w:rPr>
        <w:t>на сайте Продавца</w:t>
      </w:r>
      <w:r>
        <w:rPr>
          <w:sz w:val="22"/>
          <w:szCs w:val="22"/>
          <w:lang w:val="ru-RU" w:eastAsia="ru-RU"/>
        </w:rPr>
        <w:t xml:space="preserve"> </w:t>
      </w:r>
      <w:r w:rsidRPr="004D178D">
        <w:rPr>
          <w:color w:val="0000FF"/>
          <w:lang w:val="ru-RU" w:eastAsia="zh-CN"/>
        </w:rPr>
        <w:t>оф-</w:t>
      </w:r>
      <w:proofErr w:type="spellStart"/>
      <w:r w:rsidRPr="004D178D">
        <w:rPr>
          <w:color w:val="0000FF"/>
          <w:lang w:val="ru-RU" w:eastAsia="zh-CN"/>
        </w:rPr>
        <w:t>долгопрудный.рф</w:t>
      </w:r>
      <w:proofErr w:type="spellEnd"/>
      <w:r>
        <w:rPr>
          <w:color w:val="0000FF"/>
          <w:lang w:val="ru-RU" w:eastAsia="zh-CN"/>
        </w:rPr>
        <w:t xml:space="preserve">. 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Дополнительно информация</w:t>
      </w:r>
      <w:r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0E3206" w:rsidRPr="00D0436F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Pr="00D0436F">
        <w:rPr>
          <w:bCs/>
          <w:sz w:val="22"/>
          <w:szCs w:val="22"/>
          <w:lang w:val="ru-RU"/>
        </w:rPr>
        <w:t>на Едином по</w:t>
      </w:r>
      <w:r>
        <w:rPr>
          <w:bCs/>
          <w:sz w:val="22"/>
          <w:szCs w:val="22"/>
          <w:lang w:val="ru-RU"/>
        </w:rPr>
        <w:t xml:space="preserve">ртале торгов Московской области </w:t>
      </w:r>
      <w:r w:rsidRPr="00FA6E40">
        <w:rPr>
          <w:bCs/>
          <w:sz w:val="22"/>
          <w:szCs w:val="22"/>
          <w:lang w:val="ru-RU"/>
        </w:rPr>
        <w:t>(далее – Портал ЕАСУЗ)</w:t>
      </w:r>
      <w:r>
        <w:rPr>
          <w:bCs/>
          <w:sz w:val="22"/>
          <w:szCs w:val="22"/>
          <w:lang w:val="ru-RU"/>
        </w:rPr>
        <w:t>.</w:t>
      </w:r>
    </w:p>
    <w:p w:rsidR="000E3206" w:rsidRPr="00D0436F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частью.</w:t>
      </w:r>
    </w:p>
    <w:p w:rsidR="000E3206" w:rsidRPr="00CE54DC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Pr="00CE54DC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во взаимодействии 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:rsidR="000E3206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</w:p>
    <w:p w:rsidR="000E3206" w:rsidRPr="00CE54DC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имущество,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не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:rsidR="000E3206" w:rsidRPr="00CE54DC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color w:val="FF0000"/>
          <w:sz w:val="22"/>
          <w:szCs w:val="22"/>
          <w:lang w:val="ru-RU" w:eastAsia="zh-CN"/>
        </w:rPr>
        <w:t xml:space="preserve">Важно! </w:t>
      </w:r>
      <w:r w:rsidRPr="00CE54DC">
        <w:rPr>
          <w:sz w:val="22"/>
          <w:szCs w:val="22"/>
          <w:lang w:val="ru-RU" w:eastAsia="zh-CN"/>
        </w:rPr>
        <w:t xml:space="preserve">Для того чтобы направить запрос на осмотр имущества пользователю нужно авторизоваться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>на Портале ЕАСУЗ (https://easuz.mosreg.ru/torgi).</w:t>
      </w:r>
    </w:p>
    <w:p w:rsidR="000E3206" w:rsidRPr="00D0436F" w:rsidRDefault="000E3206" w:rsidP="000E320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 (https://easuz.mosreg.ru/torgi).</w:t>
      </w:r>
    </w:p>
    <w:p w:rsidR="000E3206" w:rsidRPr="00C274D2" w:rsidRDefault="000E3206" w:rsidP="000E3206">
      <w:pPr>
        <w:pStyle w:val="aff5"/>
      </w:pPr>
      <w:bookmarkStart w:id="28" w:name="_Toc446667800"/>
      <w:bookmarkStart w:id="29" w:name="_Toc22815267"/>
      <w:r w:rsidRPr="00D0436F">
        <w:t>5.</w:t>
      </w:r>
      <w:r>
        <w:rPr>
          <w:lang w:val="en-US"/>
        </w:rPr>
        <w:t> </w:t>
      </w:r>
      <w:r w:rsidRPr="00C274D2">
        <w:t xml:space="preserve">Порядок регистрации </w:t>
      </w:r>
      <w:r>
        <w:t xml:space="preserve">Претендентов </w:t>
      </w:r>
      <w:r w:rsidRPr="00C274D2">
        <w:t>на электронной площадке</w:t>
      </w:r>
      <w:bookmarkEnd w:id="28"/>
      <w:bookmarkEnd w:id="29"/>
    </w:p>
    <w:p w:rsidR="000E3206" w:rsidRPr="00515826" w:rsidRDefault="000E3206" w:rsidP="000E320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30" w:name="_Toc22815268"/>
      <w:r w:rsidRPr="00515826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515826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515826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0" w:history="1">
        <w:r w:rsidRPr="00515826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515826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в реестре участников торгов, предусматривающая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br/>
        <w:t>на электронной площадке</w:t>
      </w:r>
      <w:r w:rsidRPr="00515826">
        <w:rPr>
          <w:rFonts w:eastAsia="Calibri"/>
          <w:color w:val="000000"/>
          <w:sz w:val="22"/>
          <w:szCs w:val="22"/>
          <w:lang w:val="ru-RU"/>
        </w:rPr>
        <w:t>.</w:t>
      </w:r>
    </w:p>
    <w:p w:rsidR="000E3206" w:rsidRPr="0051582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- Регламент </w:t>
      </w:r>
      <w:r w:rsidRPr="00515826">
        <w:rPr>
          <w:rFonts w:eastAsia="Calibri"/>
          <w:sz w:val="22"/>
          <w:szCs w:val="22"/>
          <w:lang w:val="ru-RU"/>
        </w:rPr>
        <w:br/>
        <w:t>и Инструкции).</w:t>
      </w:r>
    </w:p>
    <w:p w:rsidR="000E3206" w:rsidRPr="00515826" w:rsidRDefault="000E3206" w:rsidP="000E320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</w:t>
      </w:r>
      <w:r>
        <w:rPr>
          <w:rFonts w:eastAsia="Calibri"/>
          <w:color w:val="000000"/>
          <w:sz w:val="22"/>
          <w:szCs w:val="22"/>
          <w:lang w:val="ru-RU"/>
        </w:rPr>
        <w:t>-</w:t>
      </w:r>
      <w:r w:rsidRPr="00515826">
        <w:rPr>
          <w:rFonts w:eastAsia="Calibri"/>
          <w:color w:val="000000"/>
          <w:sz w:val="22"/>
          <w:szCs w:val="22"/>
          <w:lang w:val="ru-RU"/>
        </w:rPr>
        <w:t xml:space="preserve"> ЭП).</w:t>
      </w:r>
    </w:p>
    <w:p w:rsidR="000E3206" w:rsidRPr="00515826" w:rsidRDefault="000E3206" w:rsidP="000E320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в Памятке (Приложение </w:t>
      </w:r>
      <w:r>
        <w:rPr>
          <w:rFonts w:eastAsia="Calibri"/>
          <w:color w:val="000000"/>
          <w:sz w:val="22"/>
          <w:szCs w:val="22"/>
          <w:lang w:val="ru-RU"/>
        </w:rPr>
        <w:t>6</w:t>
      </w:r>
      <w:r w:rsidRPr="00515826">
        <w:rPr>
          <w:rFonts w:eastAsia="Calibri"/>
          <w:color w:val="000000"/>
          <w:sz w:val="22"/>
          <w:szCs w:val="22"/>
          <w:lang w:val="ru-RU"/>
        </w:rPr>
        <w:t>).</w:t>
      </w:r>
    </w:p>
    <w:p w:rsidR="000E3206" w:rsidRPr="0051582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зарегистрированные </w:t>
      </w:r>
      <w:r w:rsidRPr="00515826">
        <w:rPr>
          <w:rFonts w:eastAsia="Calibri"/>
          <w:sz w:val="22"/>
          <w:szCs w:val="22"/>
          <w:lang w:val="ru-RU"/>
        </w:rPr>
        <w:br/>
        <w:t>на электронной</w:t>
      </w:r>
      <w:r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площадке или регистрация которых на электронной площадке была ими прекращена.</w:t>
      </w:r>
    </w:p>
    <w:p w:rsidR="000E3206" w:rsidRPr="0051582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Претенденту </w:t>
      </w:r>
      <w:r w:rsidRPr="00515826">
        <w:rPr>
          <w:rFonts w:eastAsia="Calibri"/>
          <w:sz w:val="22"/>
          <w:szCs w:val="22"/>
          <w:lang w:val="ru-RU"/>
        </w:rPr>
        <w:br/>
        <w:t xml:space="preserve">и Доверенному лицу необходимо пройти регистрацию (аккредитацию) на электронной площадке </w:t>
      </w:r>
      <w:r w:rsidRPr="00515826">
        <w:rPr>
          <w:rFonts w:eastAsia="Calibri"/>
          <w:sz w:val="22"/>
          <w:szCs w:val="22"/>
          <w:lang w:val="ru-RU"/>
        </w:rPr>
        <w:br/>
        <w:t>в соответствии с Регламентом и Инструкциями с учетом положений Раздела 8 и пункта 8.1 Информационного сообщения.</w:t>
      </w:r>
    </w:p>
    <w:p w:rsidR="000E3206" w:rsidRPr="001E5446" w:rsidRDefault="000E3206" w:rsidP="000E3206">
      <w:pPr>
        <w:pStyle w:val="aff5"/>
        <w:rPr>
          <w:lang w:val="ru-RU"/>
        </w:rPr>
      </w:pPr>
      <w:r w:rsidRPr="00D0436F">
        <w:lastRenderedPageBreak/>
        <w:t>6.</w:t>
      </w:r>
      <w:r>
        <w:rPr>
          <w:lang w:val="en-US"/>
        </w:rPr>
        <w:t> </w:t>
      </w:r>
      <w:r w:rsidRPr="00C274D2">
        <w:t xml:space="preserve">Порядок ознакомления Претендентов с иной информацией об аукционе </w:t>
      </w:r>
      <w:r>
        <w:br/>
      </w:r>
      <w:r w:rsidRPr="00C274D2">
        <w:t xml:space="preserve">и имуществе, условиями договора купли-продажи </w:t>
      </w:r>
      <w:r>
        <w:t>имущества</w:t>
      </w:r>
      <w:bookmarkEnd w:id="30"/>
      <w:r>
        <w:rPr>
          <w:lang w:val="ru-RU"/>
        </w:rPr>
        <w:t xml:space="preserve"> в электронной форме</w:t>
      </w:r>
    </w:p>
    <w:p w:rsidR="000E3206" w:rsidRPr="00C274D2" w:rsidRDefault="000E3206" w:rsidP="000E320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запрос о разъяснении размещенной информации.</w:t>
      </w:r>
    </w:p>
    <w:p w:rsidR="000E3206" w:rsidRPr="00C274D2" w:rsidRDefault="000E3206" w:rsidP="000E320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:rsidR="000E3206" w:rsidRPr="00C274D2" w:rsidRDefault="000E3206" w:rsidP="000E320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</w:t>
      </w:r>
      <w:r>
        <w:rPr>
          <w:bCs/>
          <w:sz w:val="22"/>
          <w:szCs w:val="22"/>
          <w:lang w:val="ru-RU" w:eastAsia="ru-RU"/>
        </w:rPr>
        <w:br/>
      </w:r>
      <w:r w:rsidRPr="00C274D2">
        <w:rPr>
          <w:bCs/>
          <w:sz w:val="22"/>
          <w:szCs w:val="22"/>
          <w:lang w:val="ru-RU" w:eastAsia="ru-RU"/>
        </w:rPr>
        <w:t>но без указания лица, от которого поступил запрос.</w:t>
      </w:r>
    </w:p>
    <w:p w:rsidR="000E3206" w:rsidRPr="00C274D2" w:rsidRDefault="000E3206" w:rsidP="000E320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0E3206" w:rsidRPr="001E5446" w:rsidRDefault="000E3206" w:rsidP="000E3206">
      <w:pPr>
        <w:pStyle w:val="aff5"/>
      </w:pPr>
      <w:bookmarkStart w:id="31" w:name="_Toc446667802"/>
      <w:bookmarkStart w:id="32" w:name="_Toc22815269"/>
      <w:r w:rsidRPr="00D0436F">
        <w:t>7.</w:t>
      </w:r>
      <w:r>
        <w:rPr>
          <w:lang w:val="en-US"/>
        </w:rPr>
        <w:t> </w:t>
      </w:r>
      <w:r w:rsidRPr="00C274D2">
        <w:t>Ограничения участия в аукционе отдельных категорий физических и</w:t>
      </w:r>
      <w:r>
        <w:rPr>
          <w:lang w:val="ru-RU"/>
        </w:rPr>
        <w:t> </w:t>
      </w:r>
      <w:r w:rsidRPr="00C274D2">
        <w:t>юридических лиц</w:t>
      </w:r>
      <w:bookmarkEnd w:id="31"/>
      <w:bookmarkEnd w:id="32"/>
    </w:p>
    <w:p w:rsidR="000E3206" w:rsidRPr="00C274D2" w:rsidRDefault="000E3206" w:rsidP="000E3206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33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разделом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8 Информационного сообщения, и обеспечившие поступле</w:t>
      </w:r>
      <w:r>
        <w:rPr>
          <w:sz w:val="22"/>
          <w:szCs w:val="22"/>
          <w:lang w:val="ru-RU"/>
        </w:rPr>
        <w:t>ние на счет, указанный в пункте 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установленного размера задатка в порядке и сроки, указанные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</w:t>
      </w:r>
      <w:r>
        <w:rPr>
          <w:sz w:val="22"/>
          <w:szCs w:val="22"/>
          <w:lang w:val="ru-RU"/>
        </w:rPr>
        <w:t>разделе </w:t>
      </w:r>
      <w:r w:rsidRPr="00C274D2">
        <w:rPr>
          <w:sz w:val="22"/>
          <w:szCs w:val="22"/>
          <w:lang w:val="ru-RU"/>
        </w:rPr>
        <w:t>9 Информационного сообщения.</w:t>
      </w:r>
    </w:p>
    <w:p w:rsidR="000E3206" w:rsidRDefault="000E3206" w:rsidP="000E3206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0E3206" w:rsidRDefault="000E3206" w:rsidP="000E3206">
      <w:pPr>
        <w:pStyle w:val="aff5"/>
      </w:pPr>
      <w:bookmarkStart w:id="34" w:name="_Toc446667803"/>
      <w:bookmarkStart w:id="35" w:name="_Toc22815270"/>
      <w:r w:rsidRPr="0060774E">
        <w:t>8.</w:t>
      </w:r>
      <w:r>
        <w:rPr>
          <w:lang w:val="en-US"/>
        </w:rPr>
        <w:t> </w:t>
      </w:r>
      <w:r w:rsidRPr="00C274D2">
        <w:t>Порядок приема/подачи/отзыва Заявок</w:t>
      </w:r>
      <w:bookmarkEnd w:id="33"/>
      <w:bookmarkEnd w:id="34"/>
      <w:bookmarkEnd w:id="35"/>
    </w:p>
    <w:p w:rsidR="000E3206" w:rsidRDefault="000E3206" w:rsidP="000E3206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>
        <w:rPr>
          <w:sz w:val="22"/>
          <w:szCs w:val="22"/>
          <w:lang w:val="ru-RU"/>
        </w:rPr>
        <w:br/>
      </w:r>
      <w:r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:rsidR="000E3206" w:rsidRPr="00C274D2" w:rsidRDefault="000E3206" w:rsidP="000E3206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Pr="008E42B1">
        <w:rPr>
          <w:b/>
          <w:sz w:val="22"/>
          <w:szCs w:val="22"/>
          <w:lang w:val="ru-RU"/>
        </w:rPr>
        <w:t>.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документов</w:t>
      </w:r>
      <w:r>
        <w:rPr>
          <w:sz w:val="22"/>
          <w:szCs w:val="22"/>
          <w:lang w:val="ru-RU"/>
        </w:rPr>
        <w:t xml:space="preserve"> либо электронных </w:t>
      </w:r>
      <w:r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:rsidR="000E3206" w:rsidRPr="00E74E8F" w:rsidRDefault="000E3206" w:rsidP="000E3206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E74E8F">
        <w:rPr>
          <w:rFonts w:eastAsiaTheme="minorHAnsi"/>
          <w:sz w:val="22"/>
          <w:szCs w:val="22"/>
          <w:lang w:val="ru-RU"/>
        </w:rPr>
        <w:t>Одно лицо имеет право подать только одну Заявку по одному лоту.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подаются на электронную площадку начиная с даты начала приема/подачи Заявок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до времени и даты окончания приема/подачи Заявок, указанных в Информационном сообщении.</w:t>
      </w:r>
    </w:p>
    <w:p w:rsidR="000E3206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приеме За</w:t>
      </w:r>
      <w:r>
        <w:rPr>
          <w:sz w:val="22"/>
          <w:szCs w:val="22"/>
          <w:lang w:val="ru-RU"/>
        </w:rPr>
        <w:t>явок от Претендентов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обеспечивает: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0E3206" w:rsidRPr="009E0075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</w:t>
      </w:r>
      <w:r w:rsidRPr="00C274D2">
        <w:rPr>
          <w:iCs/>
          <w:sz w:val="22"/>
          <w:szCs w:val="22"/>
          <w:lang w:val="ru-RU"/>
        </w:rPr>
        <w:t xml:space="preserve"> от 27.08.2012 №</w:t>
      </w:r>
      <w:r>
        <w:rPr>
          <w:iCs/>
          <w:sz w:val="22"/>
          <w:szCs w:val="22"/>
          <w:lang w:val="ru-RU"/>
        </w:rPr>
        <w:t> </w:t>
      </w:r>
      <w:r w:rsidRPr="00C274D2">
        <w:rPr>
          <w:iCs/>
          <w:sz w:val="22"/>
          <w:szCs w:val="22"/>
          <w:lang w:val="ru-RU"/>
        </w:rPr>
        <w:t xml:space="preserve">860 «Об организации и проведении продажи государственного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</w:t>
      </w:r>
      <w:r>
        <w:rPr>
          <w:sz w:val="22"/>
          <w:szCs w:val="22"/>
          <w:lang w:val="ru-RU"/>
        </w:rPr>
        <w:t>и поступления Заявки Оператор электронной площадки</w:t>
      </w:r>
      <w:r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Заявка и прилагаемые к ней док</w:t>
      </w:r>
      <w:r>
        <w:rPr>
          <w:sz w:val="22"/>
          <w:szCs w:val="22"/>
          <w:lang w:val="ru-RU"/>
        </w:rPr>
        <w:t>ументы представляются Претендентом</w:t>
      </w:r>
      <w:r w:rsidRPr="00C274D2">
        <w:rPr>
          <w:sz w:val="22"/>
          <w:szCs w:val="22"/>
          <w:lang w:val="ru-RU"/>
        </w:rPr>
        <w:t xml:space="preserve"> единовременно.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lastRenderedPageBreak/>
        <w:t>8.</w:t>
      </w:r>
      <w:r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их реквизитов), заверенных</w:t>
      </w:r>
      <w:r>
        <w:rPr>
          <w:sz w:val="22"/>
          <w:szCs w:val="22"/>
          <w:lang w:val="ru-RU"/>
        </w:rPr>
        <w:t xml:space="preserve"> ЭП</w:t>
      </w:r>
      <w:r w:rsidRPr="00C274D2">
        <w:rPr>
          <w:sz w:val="22"/>
          <w:szCs w:val="22"/>
          <w:lang w:val="ru-RU"/>
        </w:rPr>
        <w:t>: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.1.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юридические лица: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его руководителем письмо);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.2.</w:t>
      </w:r>
      <w:r w:rsidRPr="00C274D2">
        <w:rPr>
          <w:sz w:val="22"/>
          <w:szCs w:val="22"/>
          <w:lang w:val="ru-RU"/>
        </w:rPr>
        <w:t xml:space="preserve"> физические лица, в том числе индивидуальные предприниматели:</w:t>
      </w:r>
    </w:p>
    <w:p w:rsidR="000E3206" w:rsidRPr="001549F0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</w:t>
      </w:r>
      <w:r>
        <w:rPr>
          <w:sz w:val="22"/>
          <w:szCs w:val="22"/>
          <w:lang w:val="ru-RU"/>
        </w:rPr>
        <w:t xml:space="preserve">мента, удостоверяющего </w:t>
      </w:r>
      <w:proofErr w:type="gramStart"/>
      <w:r>
        <w:rPr>
          <w:sz w:val="22"/>
          <w:szCs w:val="22"/>
          <w:lang w:val="ru-RU"/>
        </w:rPr>
        <w:t>личность  (</w:t>
      </w:r>
      <w:proofErr w:type="gramEnd"/>
      <w:r>
        <w:rPr>
          <w:sz w:val="22"/>
          <w:szCs w:val="22"/>
          <w:lang w:val="ru-RU"/>
        </w:rPr>
        <w:t>в</w:t>
      </w:r>
      <w:r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Pr="001B554F">
        <w:rPr>
          <w:sz w:val="22"/>
          <w:szCs w:val="22"/>
        </w:rPr>
        <w:t> </w:t>
      </w:r>
      <w:r>
        <w:rPr>
          <w:sz w:val="22"/>
          <w:szCs w:val="22"/>
          <w:lang w:val="ru-RU"/>
        </w:rPr>
        <w:t xml:space="preserve">действующим </w:t>
      </w:r>
      <w:r w:rsidRPr="001549F0">
        <w:rPr>
          <w:sz w:val="22"/>
          <w:szCs w:val="22"/>
          <w:lang w:val="ru-RU"/>
        </w:rPr>
        <w:t>законодательством</w:t>
      </w:r>
      <w:r w:rsidRPr="001B554F">
        <w:rPr>
          <w:sz w:val="22"/>
          <w:szCs w:val="22"/>
        </w:rPr>
        <w:t> </w:t>
      </w:r>
      <w:r w:rsidRPr="001549F0">
        <w:rPr>
          <w:sz w:val="22"/>
          <w:szCs w:val="22"/>
          <w:lang w:val="ru-RU"/>
        </w:rPr>
        <w:t>представить</w:t>
      </w:r>
      <w:r w:rsidRPr="001549F0">
        <w:rPr>
          <w:lang w:val="ru-RU"/>
        </w:rPr>
        <w:t xml:space="preserve"> </w:t>
      </w:r>
      <w:r w:rsidRPr="001549F0">
        <w:rPr>
          <w:sz w:val="22"/>
          <w:szCs w:val="22"/>
          <w:lang w:val="ru-RU"/>
        </w:rPr>
        <w:t>к</w:t>
      </w:r>
      <w:r>
        <w:rPr>
          <w:sz w:val="22"/>
          <w:szCs w:val="22"/>
          <w:lang w:val="ru-RU"/>
        </w:rPr>
        <w:t xml:space="preserve">опии 20 (двадцати) </w:t>
      </w:r>
      <w:r w:rsidRPr="00647DA7">
        <w:rPr>
          <w:bCs/>
          <w:sz w:val="22"/>
          <w:szCs w:val="22"/>
          <w:lang w:val="ru-RU"/>
        </w:rPr>
        <w:t xml:space="preserve">страниц паспорта: </w:t>
      </w:r>
      <w:r w:rsidRPr="00647DA7">
        <w:rPr>
          <w:b/>
          <w:bCs/>
          <w:sz w:val="22"/>
          <w:szCs w:val="22"/>
          <w:lang w:val="ru-RU"/>
        </w:rPr>
        <w:t xml:space="preserve">от 1-ой страницы с изображением Государственного герба Российской Федерации по 20-ую страницу с «Извлечением из Положения </w:t>
      </w:r>
      <w:r w:rsidR="006A4883">
        <w:rPr>
          <w:b/>
          <w:bCs/>
          <w:sz w:val="22"/>
          <w:szCs w:val="22"/>
          <w:lang w:val="ru-RU"/>
        </w:rPr>
        <w:t xml:space="preserve"> </w:t>
      </w:r>
      <w:r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Pr="00647DA7">
        <w:rPr>
          <w:bCs/>
          <w:sz w:val="22"/>
          <w:szCs w:val="22"/>
          <w:lang w:val="ru-RU"/>
        </w:rPr>
        <w:t>)</w:t>
      </w:r>
      <w:r>
        <w:rPr>
          <w:sz w:val="22"/>
          <w:szCs w:val="22"/>
          <w:lang w:val="ru-RU"/>
        </w:rPr>
        <w:t>.</w:t>
      </w:r>
    </w:p>
    <w:p w:rsidR="000E3206" w:rsidRPr="00C274D2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0E3206" w:rsidRPr="001750A9" w:rsidRDefault="000E3206" w:rsidP="000E320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3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если от имени Претендента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действует его представитель </w:t>
      </w:r>
      <w:r>
        <w:rPr>
          <w:sz w:val="22"/>
          <w:szCs w:val="22"/>
          <w:lang w:val="ru-RU"/>
        </w:rPr>
        <w:t xml:space="preserve">по доверенности, </w:t>
      </w:r>
      <w:r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>
        <w:rPr>
          <w:sz w:val="22"/>
          <w:szCs w:val="22"/>
          <w:lang w:val="ru-RU"/>
        </w:rPr>
        <w:t xml:space="preserve">ренности. </w:t>
      </w:r>
      <w:r w:rsidRPr="00C274D2">
        <w:rPr>
          <w:sz w:val="22"/>
          <w:szCs w:val="22"/>
          <w:lang w:val="ru-RU"/>
        </w:rPr>
        <w:t xml:space="preserve">В случае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если доверенность на </w:t>
      </w:r>
      <w:r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36" w:name="_Toc22815271"/>
      <w:bookmarkStart w:id="37" w:name="_Toc419295276"/>
    </w:p>
    <w:p w:rsidR="000E3206" w:rsidRPr="00C91ACA" w:rsidRDefault="000E3206" w:rsidP="000E3206">
      <w:pPr>
        <w:pStyle w:val="aff5"/>
      </w:pPr>
      <w:r w:rsidRPr="00E74E8F">
        <w:rPr>
          <w:lang w:val="ru-RU"/>
        </w:rPr>
        <w:t>9.</w:t>
      </w:r>
      <w:r>
        <w:rPr>
          <w:lang w:val="en-US"/>
        </w:rPr>
        <w:t> </w:t>
      </w:r>
      <w:r w:rsidRPr="00C274D2">
        <w:t>Порядок внесения и возврата задатка</w:t>
      </w:r>
      <w:bookmarkEnd w:id="36"/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0E3206" w:rsidRDefault="000E3206" w:rsidP="000E3206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0E3206" w:rsidRDefault="000E3206" w:rsidP="000E3206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</w:r>
      <w:r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:rsidR="000E3206" w:rsidRDefault="000E3206" w:rsidP="000E3206">
      <w:pPr>
        <w:jc w:val="both"/>
        <w:rPr>
          <w:b/>
          <w:sz w:val="22"/>
          <w:szCs w:val="22"/>
          <w:lang w:val="ru-RU"/>
        </w:rPr>
      </w:pPr>
    </w:p>
    <w:p w:rsidR="000E3206" w:rsidRPr="00B90C7E" w:rsidRDefault="000E3206" w:rsidP="000E3206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:rsidR="000E3206" w:rsidRPr="00B90C7E" w:rsidRDefault="000E3206" w:rsidP="000E3206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</w:t>
      </w:r>
      <w:proofErr w:type="spellStart"/>
      <w:r w:rsidRPr="00B90C7E">
        <w:rPr>
          <w:sz w:val="22"/>
          <w:szCs w:val="22"/>
          <w:lang w:val="ru-RU"/>
        </w:rPr>
        <w:t>Совкомбанк</w:t>
      </w:r>
      <w:proofErr w:type="spellEnd"/>
      <w:r w:rsidRPr="00B90C7E">
        <w:rPr>
          <w:sz w:val="22"/>
          <w:szCs w:val="22"/>
          <w:lang w:val="ru-RU"/>
        </w:rPr>
        <w:t>»</w:t>
      </w:r>
    </w:p>
    <w:p w:rsidR="000E3206" w:rsidRPr="00B90C7E" w:rsidRDefault="000E3206" w:rsidP="000E3206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:rsidR="000E3206" w:rsidRPr="00B90C7E" w:rsidRDefault="000E3206" w:rsidP="000E3206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:rsidR="000E3206" w:rsidRPr="00B90C7E" w:rsidRDefault="000E3206" w:rsidP="000E3206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:rsidR="000E3206" w:rsidRDefault="000E3206" w:rsidP="000E3206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:rsidR="000E3206" w:rsidRPr="00B90C7E" w:rsidRDefault="000E3206" w:rsidP="000E3206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 w:rsidR="000E3206" w:rsidRPr="00C274D2" w:rsidRDefault="000E3206" w:rsidP="000E3206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0E3206" w:rsidRPr="00C274D2" w:rsidRDefault="000E3206" w:rsidP="000E3206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0E3206" w:rsidRDefault="000E3206" w:rsidP="000E3206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Денежные средства, перечисленные в соответствии с Регламентом и </w:t>
      </w:r>
      <w:r>
        <w:rPr>
          <w:noProof/>
          <w:sz w:val="22"/>
          <w:szCs w:val="22"/>
          <w:lang w:val="ru-RU"/>
        </w:rPr>
        <w:t>Инструкциями</w:t>
      </w:r>
      <w:r>
        <w:rPr>
          <w:rFonts w:eastAsiaTheme="minorHAnsi"/>
          <w:sz w:val="22"/>
          <w:szCs w:val="22"/>
          <w:lang w:val="ru-RU"/>
        </w:rPr>
        <w:t xml:space="preserve">, </w:t>
      </w:r>
      <w:r>
        <w:rPr>
          <w:rFonts w:eastAsiaTheme="minorHAnsi"/>
          <w:sz w:val="22"/>
          <w:szCs w:val="22"/>
          <w:lang w:val="ru-RU"/>
        </w:rPr>
        <w:br/>
        <w:t xml:space="preserve">на аналитический счет Оператора электронной площадки, учитываются на счете Претендента, открытом </w:t>
      </w:r>
      <w:r>
        <w:rPr>
          <w:rFonts w:eastAsiaTheme="minorHAnsi"/>
          <w:sz w:val="22"/>
          <w:szCs w:val="22"/>
          <w:lang w:val="ru-RU"/>
        </w:rPr>
        <w:br/>
        <w:t>у Оператора электронной площадки.</w:t>
      </w:r>
    </w:p>
    <w:p w:rsidR="000E3206" w:rsidRPr="00190749" w:rsidRDefault="000E3206" w:rsidP="000E3206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lastRenderedPageBreak/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0E3206" w:rsidRPr="0089340B" w:rsidRDefault="000E3206" w:rsidP="000E3206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proofErr w:type="gramStart"/>
      <w:r>
        <w:rPr>
          <w:sz w:val="22"/>
          <w:szCs w:val="22"/>
          <w:lang w:val="ru-RU"/>
        </w:rPr>
        <w:t>денежные средства</w:t>
      </w:r>
      <w:proofErr w:type="gramEnd"/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возвращаются </w:t>
      </w:r>
      <w:r w:rsidRPr="001E5446">
        <w:rPr>
          <w:sz w:val="22"/>
          <w:szCs w:val="22"/>
          <w:lang w:val="ru-RU"/>
        </w:rPr>
        <w:br/>
        <w:t>в течение 5 (пяти) календарных дней со дня подписания протокола о признании Претендентов Участниками.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аукциона, либо лицом, признанным единственным участником аукциона</w:t>
      </w:r>
      <w:r w:rsidRPr="001E5446">
        <w:rPr>
          <w:rStyle w:val="af5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в электронной форме для Победителя аукциона, либо лица, признанного </w:t>
      </w:r>
      <w:proofErr w:type="gramStart"/>
      <w:r w:rsidRPr="001E5446">
        <w:rPr>
          <w:sz w:val="22"/>
          <w:szCs w:val="22"/>
          <w:lang w:val="ru-RU"/>
        </w:rPr>
        <w:t>единственным участником аукциона</w:t>
      </w:r>
      <w:proofErr w:type="gramEnd"/>
      <w:r w:rsidRPr="001E5446">
        <w:rPr>
          <w:sz w:val="22"/>
          <w:szCs w:val="22"/>
          <w:lang w:val="ru-RU"/>
        </w:rPr>
        <w:t xml:space="preserve"> является обязательным. 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 xml:space="preserve">При уклонении или отказе Победителя, либо лица, признанного единственным участником аукциона от заключения в установленный срок договора купли-продажи имущества в электронной форме </w:t>
      </w:r>
      <w:proofErr w:type="gramStart"/>
      <w:r w:rsidRPr="001E5446">
        <w:rPr>
          <w:sz w:val="22"/>
          <w:szCs w:val="22"/>
          <w:lang w:val="ru-RU"/>
        </w:rPr>
        <w:t>результаты аукциона</w:t>
      </w:r>
      <w:proofErr w:type="gramEnd"/>
      <w:r w:rsidRPr="001E5446">
        <w:rPr>
          <w:sz w:val="22"/>
          <w:szCs w:val="22"/>
          <w:lang w:val="ru-RU"/>
        </w:rPr>
        <w:t xml:space="preserve"> аннулируются Продавцом, Победитель, либо лицо, признанное единственным участником аукциона, утрачивает право на заключение указанного договора, задаток ему не возвращается.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Ответственность покупателя, либо лица, признанного единственным участником аукциона в случае его отказа или уклонения от оплаты имущества в установленные сроки предусматривается в соответствии </w:t>
      </w:r>
      <w:r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 xml:space="preserve">с законодательством Российской Федерации в договоре купли-продажи в электронной форме, задаток ему </w:t>
      </w:r>
      <w:r>
        <w:rPr>
          <w:sz w:val="22"/>
          <w:szCs w:val="22"/>
          <w:lang w:val="ru-RU"/>
        </w:rPr>
        <w:br/>
      </w:r>
      <w:r w:rsidRPr="001E5446">
        <w:rPr>
          <w:sz w:val="22"/>
          <w:szCs w:val="22"/>
          <w:lang w:val="ru-RU"/>
        </w:rPr>
        <w:t>не возвращается.</w:t>
      </w:r>
    </w:p>
    <w:p w:rsidR="000E3206" w:rsidRDefault="000E3206" w:rsidP="000E3206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0E3206" w:rsidRDefault="000E3206" w:rsidP="000E3206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:rsidR="000E3206" w:rsidRPr="00C274D2" w:rsidRDefault="000E3206" w:rsidP="000E3206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0E3206" w:rsidRPr="00C274D2" w:rsidRDefault="000E3206" w:rsidP="000E3206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br/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0E3206" w:rsidRPr="00C274D2" w:rsidRDefault="000E3206" w:rsidP="000E3206">
      <w:pPr>
        <w:pStyle w:val="aff5"/>
      </w:pPr>
      <w:bookmarkStart w:id="38" w:name="_Toc446667805"/>
      <w:bookmarkStart w:id="39" w:name="_Toc22815272"/>
      <w:r w:rsidRPr="00E74E8F">
        <w:t>10.</w:t>
      </w:r>
      <w:r>
        <w:rPr>
          <w:lang w:val="en-US"/>
        </w:rPr>
        <w:t> </w:t>
      </w:r>
      <w:r w:rsidRPr="00C274D2">
        <w:t>Условия допуска к участию в аукционе</w:t>
      </w:r>
      <w:bookmarkEnd w:id="37"/>
      <w:bookmarkEnd w:id="38"/>
      <w:bookmarkEnd w:id="39"/>
      <w:r w:rsidRPr="00C274D2">
        <w:t xml:space="preserve"> </w:t>
      </w:r>
    </w:p>
    <w:p w:rsidR="000E3206" w:rsidRPr="00C274D2" w:rsidRDefault="000E3206" w:rsidP="000E320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40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0E3206" w:rsidRPr="00C274D2" w:rsidRDefault="000E3206" w:rsidP="000E320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:rsidR="000E3206" w:rsidRPr="00C274D2" w:rsidRDefault="000E3206" w:rsidP="000E320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представлены не все документы в соответствии с перечнем, указанным в разделе 8 Информационного сообщения или оформление указанных документов не соответствует законодательству Российской Федерации;</w:t>
      </w:r>
    </w:p>
    <w:p w:rsidR="000E3206" w:rsidRPr="00C274D2" w:rsidRDefault="000E3206" w:rsidP="000E320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0E3206" w:rsidRPr="00C274D2" w:rsidRDefault="000E3206" w:rsidP="000E320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</w:rPr>
        <w:t> </w:t>
      </w:r>
      <w:r w:rsidRP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9.3 Информационного сообщения.</w:t>
      </w:r>
    </w:p>
    <w:p w:rsidR="000E3206" w:rsidRPr="00C274D2" w:rsidRDefault="000E3206" w:rsidP="000E3206">
      <w:pPr>
        <w:pStyle w:val="aff5"/>
      </w:pPr>
      <w:bookmarkStart w:id="41" w:name="_Toc446667806"/>
      <w:bookmarkStart w:id="42" w:name="_Toc22815273"/>
      <w:r w:rsidRPr="0067692C">
        <w:t>11.</w:t>
      </w:r>
      <w:r>
        <w:rPr>
          <w:lang w:val="en-US"/>
        </w:rPr>
        <w:t> </w:t>
      </w:r>
      <w:r w:rsidRPr="00C274D2">
        <w:t>Аукционная комиссия</w:t>
      </w:r>
      <w:bookmarkEnd w:id="40"/>
      <w:bookmarkEnd w:id="41"/>
      <w:bookmarkEnd w:id="42"/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>
        <w:rPr>
          <w:bCs/>
          <w:sz w:val="22"/>
          <w:szCs w:val="22"/>
          <w:lang w:val="ru-RU" w:eastAsia="zh-CN"/>
        </w:rPr>
        <w:t>формируется</w:t>
      </w:r>
      <w:r w:rsidRPr="00C274D2">
        <w:rPr>
          <w:bCs/>
          <w:sz w:val="22"/>
          <w:szCs w:val="22"/>
          <w:lang w:val="ru-RU" w:eastAsia="zh-CN"/>
        </w:rPr>
        <w:t xml:space="preserve"> </w:t>
      </w:r>
      <w:r w:rsidRPr="00C274D2">
        <w:rPr>
          <w:noProof/>
          <w:sz w:val="22"/>
          <w:szCs w:val="22"/>
          <w:lang w:val="ru-RU"/>
        </w:rPr>
        <w:t xml:space="preserve">Уполномоченным органом. 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lastRenderedPageBreak/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</w:t>
      </w:r>
      <w:r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</w:t>
      </w:r>
      <w:proofErr w:type="gramStart"/>
      <w:r w:rsidRPr="00C274D2">
        <w:rPr>
          <w:sz w:val="22"/>
          <w:szCs w:val="22"/>
          <w:lang w:val="ru-RU"/>
        </w:rPr>
        <w:t>при  этом</w:t>
      </w:r>
      <w:proofErr w:type="gramEnd"/>
      <w:r w:rsidRPr="00C274D2">
        <w:rPr>
          <w:sz w:val="22"/>
          <w:szCs w:val="22"/>
          <w:lang w:val="ru-RU"/>
        </w:rPr>
        <w:t xml:space="preserve"> общее число членов </w:t>
      </w:r>
      <w:r w:rsidRPr="00C274D2">
        <w:rPr>
          <w:bCs/>
          <w:sz w:val="22"/>
          <w:szCs w:val="22"/>
          <w:lang w:val="ru-RU" w:eastAsia="zh-CN"/>
        </w:rPr>
        <w:t>Аукционной</w:t>
      </w:r>
      <w:r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0E3206" w:rsidRPr="00C274D2" w:rsidRDefault="000E3206" w:rsidP="000E3206">
      <w:pPr>
        <w:pStyle w:val="aff5"/>
        <w:rPr>
          <w:lang w:val="ru-RU"/>
        </w:rPr>
      </w:pPr>
      <w:bookmarkStart w:id="43" w:name="_Toc446667807"/>
      <w:bookmarkStart w:id="44" w:name="_Toc22815274"/>
      <w:r>
        <w:rPr>
          <w:lang w:val="ru-RU"/>
        </w:rPr>
        <w:t>12. </w:t>
      </w:r>
      <w:r w:rsidRPr="00C274D2">
        <w:t>Порядок определения Участников</w:t>
      </w:r>
      <w:bookmarkEnd w:id="43"/>
      <w:bookmarkEnd w:id="44"/>
      <w:r w:rsidRPr="00C274D2">
        <w:t xml:space="preserve"> 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день определения Участников, указанный в Инфор</w:t>
      </w:r>
      <w:r>
        <w:rPr>
          <w:sz w:val="22"/>
          <w:szCs w:val="22"/>
          <w:lang w:val="ru-RU"/>
        </w:rPr>
        <w:t>мационном сообщении, Оператор электронной площадки</w:t>
      </w:r>
      <w:r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 поданным Претендентами Заявкам и документам, а также к журналу приема Заявок.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Аукционная комиссия</w:t>
      </w:r>
      <w:r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Pr="001E5446">
        <w:rPr>
          <w:sz w:val="22"/>
          <w:szCs w:val="22"/>
          <w:lang w:val="ru-RU"/>
        </w:rPr>
        <w:t xml:space="preserve">Претендентов и установления факта поступления задатка подписывает Протокол о признании Претендентов Участниками, либо о признании лица единственным участником аукциона, в котором приводится перечень принятых Заявок </w:t>
      </w:r>
      <w:r w:rsidRPr="001E5446">
        <w:rPr>
          <w:sz w:val="22"/>
          <w:szCs w:val="22"/>
          <w:lang w:val="ru-RU"/>
        </w:rPr>
        <w:br/>
        <w:t xml:space="preserve">(с указанием имен (наименований) Претендентов), перечень отозванных Заявок, имена (наименования) Претендентов, признанных Участниками, либо лица, признанного единственным участником аукциона, </w:t>
      </w:r>
      <w:r w:rsidRPr="001E5446">
        <w:rPr>
          <w:sz w:val="22"/>
          <w:szCs w:val="22"/>
          <w:lang w:val="ru-RU"/>
        </w:rPr>
        <w:br/>
        <w:t xml:space="preserve">а также имена (наименования) Претендентов, которым было отказано в допуске к участию в аукционе, </w:t>
      </w:r>
      <w:r w:rsidRPr="001E5446">
        <w:rPr>
          <w:sz w:val="22"/>
          <w:szCs w:val="22"/>
          <w:lang w:val="ru-RU"/>
        </w:rPr>
        <w:br/>
        <w:t>с указанием оснований отказа.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 xml:space="preserve">и Претенденты, не допущенные к участию в аукционе, уведомляются о принятом решении </w:t>
      </w:r>
      <w:r w:rsidRPr="001E5446">
        <w:rPr>
          <w:bCs/>
          <w:sz w:val="22"/>
          <w:szCs w:val="22"/>
          <w:lang w:val="ru-RU" w:eastAsia="zh-CN"/>
        </w:rPr>
        <w:br/>
        <w:t xml:space="preserve">не позднее следующего рабочего дня с даты оформления данного решения Протоколом о признании Претендентов Участниками аукциона, </w:t>
      </w:r>
      <w:r w:rsidRPr="001E5446">
        <w:rPr>
          <w:sz w:val="22"/>
          <w:szCs w:val="22"/>
          <w:lang w:val="ru-RU"/>
        </w:rPr>
        <w:t xml:space="preserve">либо лица, признанного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 xml:space="preserve"> путем направления электронного уведомления.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Претендент приобретает статус Участника с момента оформления (подписания) </w:t>
      </w:r>
      <w:r>
        <w:rPr>
          <w:bCs/>
          <w:sz w:val="22"/>
          <w:szCs w:val="22"/>
          <w:lang w:val="ru-RU" w:eastAsia="zh-CN"/>
        </w:rPr>
        <w:t>Протокола</w:t>
      </w:r>
      <w:r w:rsidRPr="00C274D2">
        <w:rPr>
          <w:bCs/>
          <w:sz w:val="22"/>
          <w:szCs w:val="22"/>
          <w:lang w:val="ru-RU" w:eastAsia="zh-CN"/>
        </w:rPr>
        <w:t xml:space="preserve"> о</w:t>
      </w:r>
      <w:r>
        <w:rPr>
          <w:bCs/>
          <w:sz w:val="22"/>
          <w:szCs w:val="22"/>
          <w:lang w:val="ru-RU"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признании п</w:t>
      </w:r>
      <w:r>
        <w:rPr>
          <w:bCs/>
          <w:sz w:val="22"/>
          <w:szCs w:val="22"/>
          <w:lang w:val="ru-RU" w:eastAsia="zh-CN"/>
        </w:rPr>
        <w:t>ретендентов Участниками</w:t>
      </w:r>
      <w:r w:rsidRPr="00C274D2">
        <w:rPr>
          <w:bCs/>
          <w:sz w:val="22"/>
          <w:szCs w:val="22"/>
          <w:lang w:val="ru-RU" w:eastAsia="zh-CN"/>
        </w:rPr>
        <w:t>.</w:t>
      </w:r>
    </w:p>
    <w:p w:rsidR="000E3206" w:rsidRPr="00C274D2" w:rsidRDefault="000E3206" w:rsidP="000E3206">
      <w:pPr>
        <w:pStyle w:val="aff5"/>
      </w:pPr>
      <w:bookmarkStart w:id="45" w:name="_Toc446667808"/>
      <w:bookmarkStart w:id="46" w:name="_Toc22815275"/>
      <w:r w:rsidRPr="000D0C7E">
        <w:t>13.</w:t>
      </w:r>
      <w:r>
        <w:rPr>
          <w:lang w:val="en-US"/>
        </w:rPr>
        <w:t> </w:t>
      </w:r>
      <w:r w:rsidRPr="00C274D2">
        <w:t>Порядок проведения аукциона и определения Победителя аукциона</w:t>
      </w:r>
      <w:bookmarkEnd w:id="45"/>
      <w:bookmarkEnd w:id="46"/>
    </w:p>
    <w:p w:rsidR="000E3206" w:rsidRPr="00C274D2" w:rsidRDefault="000E3206" w:rsidP="000E3206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0E3206" w:rsidRPr="0051582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:rsidR="000E320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:rsidR="000E320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0E3206" w:rsidRPr="0051582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0E3206" w:rsidRPr="00647777" w:rsidRDefault="000E3206" w:rsidP="000E3206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color w:val="FF0000"/>
          <w:lang w:val="ru-RU"/>
        </w:rPr>
      </w:pPr>
      <w:r w:rsidRPr="00515826">
        <w:rPr>
          <w:color w:val="FF0000"/>
          <w:lang w:val="ru-RU"/>
        </w:rPr>
        <w:t>ВНИМАНИЕ!</w:t>
      </w:r>
      <w:r w:rsidRPr="00515826">
        <w:rPr>
          <w:lang w:val="ru-RU"/>
        </w:rPr>
        <w:br/>
      </w:r>
      <w:r w:rsidRPr="00515826">
        <w:rPr>
          <w:color w:val="FF0000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515826">
        <w:rPr>
          <w:b/>
          <w:bCs/>
          <w:color w:val="FF0000"/>
          <w:u w:val="single"/>
          <w:lang w:val="ru-RU"/>
        </w:rPr>
        <w:t>по электронной подписи</w:t>
      </w:r>
      <w:r w:rsidRPr="00515826">
        <w:rPr>
          <w:color w:val="FF0000"/>
          <w:lang w:val="ru-RU"/>
        </w:rPr>
        <w:t>!</w:t>
      </w:r>
    </w:p>
    <w:p w:rsidR="000E3206" w:rsidRPr="00515826" w:rsidRDefault="000E3206" w:rsidP="000E320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0E3206" w:rsidRPr="00515826" w:rsidRDefault="000E3206" w:rsidP="000E3206">
      <w:pPr>
        <w:suppressAutoHyphens/>
        <w:autoSpaceDE w:val="0"/>
        <w:ind w:firstLine="426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Pr="00515826">
        <w:rPr>
          <w:rFonts w:eastAsia="Calibri"/>
          <w:sz w:val="22"/>
          <w:szCs w:val="22"/>
          <w:lang w:val="ru-RU"/>
        </w:rPr>
        <w:br/>
        <w:t>5 (пяти) процентов начальной цены продажи, и не изменяется в течение всего аукциона.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Во время проведени</w:t>
      </w:r>
      <w:r>
        <w:rPr>
          <w:sz w:val="22"/>
          <w:szCs w:val="22"/>
          <w:lang w:val="ru-RU"/>
        </w:rPr>
        <w:t>я процедуры аукциона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 доступ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Со времени начала пр</w:t>
      </w:r>
      <w:r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Pr="00C274D2">
        <w:rPr>
          <w:sz w:val="22"/>
          <w:szCs w:val="22"/>
          <w:lang w:val="ru-RU"/>
        </w:rPr>
        <w:t xml:space="preserve"> размещается: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(десять) </w:t>
      </w:r>
      <w:r w:rsidRPr="00C274D2">
        <w:rPr>
          <w:sz w:val="22"/>
          <w:szCs w:val="22"/>
          <w:lang w:val="ru-RU"/>
        </w:rPr>
        <w:t xml:space="preserve">минут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со времени представления каждого следующего предложения. Если в течение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lastRenderedPageBreak/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>
        <w:rPr>
          <w:sz w:val="22"/>
          <w:szCs w:val="22"/>
          <w:lang w:val="ru-RU"/>
        </w:rPr>
        <w:t>шается.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:rsidR="000E320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Ход проведения процедуры ау</w:t>
      </w:r>
      <w:r>
        <w:rPr>
          <w:sz w:val="22"/>
          <w:szCs w:val="22"/>
          <w:lang w:val="ru-RU"/>
        </w:rPr>
        <w:t>кциона фиксируется Оператором электронной площадки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об итогах аукциона.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Оператор электронной площадки</w:t>
      </w:r>
      <w:r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но не более чем на одни сутки. Возобновление проведения аукциона начинается с того момента, на котором проведение аукциона было прервано.</w:t>
      </w:r>
    </w:p>
    <w:p w:rsidR="000E3206" w:rsidRPr="009E0075" w:rsidRDefault="000E3206" w:rsidP="000E320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Протокол об итогах аукциона, </w:t>
      </w:r>
      <w:r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>
        <w:rPr>
          <w:sz w:val="22"/>
          <w:szCs w:val="22"/>
          <w:lang w:val="ru-RU"/>
        </w:rPr>
        <w:br/>
        <w:t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 </w:t>
      </w:r>
      <w:r w:rsidRPr="00C274D2">
        <w:rPr>
          <w:iCs/>
          <w:sz w:val="22"/>
          <w:szCs w:val="22"/>
          <w:lang w:val="ru-RU"/>
        </w:rPr>
        <w:t xml:space="preserve">от 27.08.2012 № 860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 </w:t>
      </w:r>
      <w:r w:rsidRPr="00C274D2">
        <w:rPr>
          <w:sz w:val="22"/>
          <w:szCs w:val="22"/>
          <w:lang w:val="ru-RU"/>
        </w:rPr>
        <w:t xml:space="preserve">подписывается </w:t>
      </w:r>
      <w:r>
        <w:rPr>
          <w:sz w:val="22"/>
          <w:szCs w:val="22"/>
          <w:lang w:val="ru-RU"/>
        </w:rPr>
        <w:t xml:space="preserve">аукционной комиссией 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>
        <w:rPr>
          <w:sz w:val="22"/>
          <w:szCs w:val="22"/>
          <w:lang w:val="ru-RU"/>
        </w:rPr>
        <w:t xml:space="preserve">, </w:t>
      </w:r>
      <w:r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>
        <w:rPr>
          <w:sz w:val="22"/>
          <w:szCs w:val="22"/>
          <w:lang w:val="ru-RU"/>
        </w:rPr>
        <w:t>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б</w:t>
      </w:r>
      <w:r w:rsidRPr="001E5446">
        <w:rPr>
          <w:sz w:val="22"/>
          <w:szCs w:val="22"/>
          <w:lang w:val="ru-RU"/>
        </w:rPr>
        <w:t>) ни один из Участников не сделал предложение о начальной цене имущества;</w:t>
      </w:r>
    </w:p>
    <w:p w:rsidR="000E3206" w:rsidRPr="001E5446" w:rsidRDefault="000E3206" w:rsidP="000E320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</w:t>
      </w:r>
      <w:r w:rsidRPr="001E5446">
        <w:rPr>
          <w:sz w:val="22"/>
          <w:szCs w:val="22"/>
          <w:lang w:val="ru-RU"/>
        </w:rPr>
        <w:t>) отказа лица, признанного единственным участником аукциона, от заключения договора.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:rsidR="000E3206" w:rsidRPr="001E5446" w:rsidRDefault="000E3206" w:rsidP="000E320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>В течение 1 (одного)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0E3206" w:rsidRPr="001E544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:rsidR="000E3206" w:rsidRPr="001E5446" w:rsidRDefault="000E3206" w:rsidP="000E320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– победителя, лица, признанного единственным участником аукциона.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 w:eastAsia="ru-RU"/>
        </w:rPr>
        <w:t xml:space="preserve">Протокол об итогах аукциона размещается на официальных сайтах в сети Интернет </w:t>
      </w:r>
      <w:r w:rsidRPr="00C274D2">
        <w:rPr>
          <w:sz w:val="22"/>
          <w:szCs w:val="22"/>
          <w:lang w:val="ru-RU" w:eastAsia="ru-RU"/>
        </w:rPr>
        <w:t xml:space="preserve">в соответствии </w:t>
      </w:r>
      <w:r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:rsidR="000E3206" w:rsidRPr="0042483C" w:rsidRDefault="000E3206" w:rsidP="000E3206">
      <w:pPr>
        <w:pStyle w:val="aff5"/>
        <w:rPr>
          <w:lang w:val="ru-RU"/>
        </w:rPr>
      </w:pPr>
      <w:r w:rsidRPr="00FC0037">
        <w:t>14.</w:t>
      </w:r>
      <w:r>
        <w:t> </w:t>
      </w:r>
      <w:r w:rsidRPr="00C274D2">
        <w:t>Срок заключения договора купли-продажи имущества</w:t>
      </w:r>
      <w:r>
        <w:rPr>
          <w:lang w:val="ru-RU"/>
        </w:rPr>
        <w:t xml:space="preserve"> </w:t>
      </w:r>
      <w:r w:rsidRPr="0042483C">
        <w:rPr>
          <w:lang w:val="ru-RU"/>
        </w:rPr>
        <w:t>в электронной форме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Продавец</w:t>
      </w:r>
      <w:r>
        <w:rPr>
          <w:sz w:val="22"/>
          <w:szCs w:val="22"/>
          <w:lang w:val="ru-RU"/>
        </w:rPr>
        <w:t xml:space="preserve">, </w:t>
      </w:r>
      <w:r w:rsidRPr="00C274D2">
        <w:rPr>
          <w:sz w:val="22"/>
          <w:szCs w:val="22"/>
          <w:lang w:val="ru-RU"/>
        </w:rPr>
        <w:t>Победитель аукциона</w:t>
      </w:r>
      <w:r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либо лицо, признанное единственным участником аукциона (покупатель)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:rsidR="000E3206" w:rsidRPr="0042483C" w:rsidRDefault="000E3206" w:rsidP="000E3206">
      <w:pPr>
        <w:pStyle w:val="aff5"/>
        <w:rPr>
          <w:lang w:val="ru-RU"/>
        </w:rPr>
      </w:pPr>
      <w:bookmarkStart w:id="47" w:name="_Toc446667809"/>
      <w:bookmarkStart w:id="48" w:name="_Toc22815276"/>
      <w:r>
        <w:t>15. </w:t>
      </w:r>
      <w:r w:rsidRPr="00C274D2">
        <w:t>Условия и сроки оплаты по договору купли-продажи</w:t>
      </w:r>
      <w:bookmarkEnd w:id="47"/>
      <w:bookmarkEnd w:id="48"/>
      <w:r>
        <w:rPr>
          <w:lang w:val="ru-RU"/>
        </w:rPr>
        <w:t xml:space="preserve"> </w:t>
      </w:r>
      <w:r w:rsidRPr="0042483C">
        <w:rPr>
          <w:lang w:val="ru-RU"/>
        </w:rPr>
        <w:t>в электронной форме</w:t>
      </w:r>
    </w:p>
    <w:p w:rsidR="000E3206" w:rsidRPr="00FC0037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 xml:space="preserve">Оплата приобретаемого на аукционе </w:t>
      </w:r>
      <w:r>
        <w:rPr>
          <w:sz w:val="22"/>
          <w:szCs w:val="22"/>
          <w:lang w:val="ru-RU"/>
        </w:rPr>
        <w:t xml:space="preserve">имущества </w:t>
      </w:r>
      <w:r w:rsidRPr="00FC0037">
        <w:rPr>
          <w:sz w:val="22"/>
          <w:szCs w:val="22"/>
          <w:lang w:val="ru-RU"/>
        </w:rPr>
        <w:t>производится Победителем аукциона</w:t>
      </w:r>
      <w:r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путем перечисления денежных средств </w:t>
      </w:r>
      <w:r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>
        <w:rPr>
          <w:sz w:val="22"/>
          <w:szCs w:val="22"/>
          <w:lang w:val="ru-RU"/>
        </w:rPr>
        <w:t>в договоре купли-продажи в электронной форме.</w:t>
      </w:r>
    </w:p>
    <w:p w:rsidR="000E3206" w:rsidRPr="00FC0037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>Задаток, внесенный П</w:t>
      </w:r>
      <w:r>
        <w:rPr>
          <w:sz w:val="22"/>
          <w:szCs w:val="22"/>
          <w:lang w:val="ru-RU"/>
        </w:rPr>
        <w:t>обедителем аукциона</w:t>
      </w:r>
      <w:r w:rsidRPr="00FC0037"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лицом, признанным единственным участником аукциона, засчитывается в оплату приобретенного иму</w:t>
      </w:r>
      <w:r w:rsidRPr="00FC0037">
        <w:rPr>
          <w:sz w:val="22"/>
          <w:szCs w:val="22"/>
          <w:lang w:val="ru-RU"/>
        </w:rPr>
        <w:t>щества</w:t>
      </w:r>
      <w:r>
        <w:rPr>
          <w:sz w:val="22"/>
          <w:szCs w:val="22"/>
          <w:lang w:val="ru-RU"/>
        </w:rPr>
        <w:t>.</w:t>
      </w:r>
      <w:r w:rsidRPr="00FC0037">
        <w:rPr>
          <w:sz w:val="22"/>
          <w:szCs w:val="22"/>
          <w:lang w:val="ru-RU"/>
        </w:rPr>
        <w:t xml:space="preserve"> 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lastRenderedPageBreak/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указанного </w:t>
      </w:r>
      <w:r>
        <w:rPr>
          <w:sz w:val="22"/>
          <w:szCs w:val="22"/>
          <w:lang w:val="ru-RU"/>
        </w:rPr>
        <w:br/>
      </w:r>
      <w:r w:rsidRPr="00467C0F">
        <w:rPr>
          <w:sz w:val="22"/>
          <w:szCs w:val="22"/>
          <w:lang w:val="ru-RU"/>
        </w:rPr>
        <w:t>в договоре купли-продажи в электронной форме.</w:t>
      </w:r>
    </w:p>
    <w:p w:rsidR="000E3206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уклонении или отказе Победителя аукциона</w:t>
      </w:r>
      <w:r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лица, признанного единственным участником аукциона, от заключения в установленный срок договора купли-продажи в электронной форме результаты аукциона аннулируются Продавцом, Победитель, либо лицо, признанное единственным участником аукциона, утрачивает право на заключение указанного договора</w:t>
      </w:r>
      <w:r w:rsidRPr="00C274D2">
        <w:rPr>
          <w:sz w:val="22"/>
          <w:szCs w:val="22"/>
          <w:lang w:val="ru-RU"/>
        </w:rPr>
        <w:t>, задаток ему не возвращается.</w:t>
      </w:r>
    </w:p>
    <w:p w:rsidR="000E3206" w:rsidRPr="00C274D2" w:rsidRDefault="000E3206" w:rsidP="000E3206">
      <w:pPr>
        <w:pStyle w:val="aff5"/>
        <w:rPr>
          <w:lang w:val="ru-RU"/>
        </w:rPr>
      </w:pPr>
      <w:bookmarkStart w:id="49" w:name="_Toc446667810"/>
      <w:bookmarkStart w:id="50" w:name="_Toc22815277"/>
      <w:r w:rsidRPr="00FC0037">
        <w:rPr>
          <w:lang w:val="ru-RU"/>
        </w:rPr>
        <w:t>16.</w:t>
      </w:r>
      <w:r>
        <w:rPr>
          <w:lang w:val="en-US"/>
        </w:rPr>
        <w:t> </w:t>
      </w:r>
      <w:r w:rsidRPr="00C274D2">
        <w:t>Переход права собственности на имущество</w:t>
      </w:r>
      <w:bookmarkEnd w:id="49"/>
      <w:bookmarkEnd w:id="50"/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Передача </w:t>
      </w:r>
      <w:r>
        <w:rPr>
          <w:sz w:val="22"/>
          <w:szCs w:val="22"/>
          <w:lang w:val="ru-RU" w:eastAsia="ru-RU"/>
        </w:rPr>
        <w:t xml:space="preserve">имущества </w:t>
      </w:r>
      <w:r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</w:t>
      </w:r>
      <w:r w:rsidRPr="0042483C">
        <w:rPr>
          <w:sz w:val="22"/>
          <w:szCs w:val="22"/>
          <w:lang w:val="ru-RU" w:eastAsia="ru-RU"/>
        </w:rPr>
        <w:t xml:space="preserve">в электронной форме </w:t>
      </w:r>
      <w:r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>
        <w:rPr>
          <w:sz w:val="22"/>
          <w:szCs w:val="22"/>
          <w:lang w:val="ru-RU" w:eastAsia="ru-RU"/>
        </w:rPr>
        <w:t xml:space="preserve">календарных </w:t>
      </w:r>
      <w:r w:rsidRPr="00C274D2">
        <w:rPr>
          <w:sz w:val="22"/>
          <w:szCs w:val="22"/>
          <w:lang w:val="ru-RU" w:eastAsia="ru-RU"/>
        </w:rPr>
        <w:t>дней после дн</w:t>
      </w:r>
      <w:r>
        <w:rPr>
          <w:sz w:val="22"/>
          <w:szCs w:val="22"/>
          <w:lang w:val="ru-RU" w:eastAsia="ru-RU"/>
        </w:rPr>
        <w:t>я полной оплаты имущества</w:t>
      </w:r>
      <w:r w:rsidRPr="00C274D2">
        <w:rPr>
          <w:sz w:val="22"/>
          <w:szCs w:val="22"/>
          <w:lang w:val="ru-RU" w:eastAsia="ru-RU"/>
        </w:rPr>
        <w:t>.</w:t>
      </w:r>
    </w:p>
    <w:p w:rsidR="000E3206" w:rsidRPr="00C274D2" w:rsidRDefault="000E3206" w:rsidP="000E320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Право собственности на </w:t>
      </w:r>
      <w:r>
        <w:rPr>
          <w:sz w:val="22"/>
          <w:szCs w:val="22"/>
          <w:lang w:val="ru-RU" w:eastAsia="ru-RU"/>
        </w:rPr>
        <w:t xml:space="preserve">имущество </w:t>
      </w:r>
      <w:r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Pr="00C274D2">
        <w:rPr>
          <w:sz w:val="22"/>
          <w:szCs w:val="22"/>
          <w:lang w:val="ru-RU"/>
        </w:rPr>
        <w:t xml:space="preserve"> регистрации перехода права собственности от Продавца к покупателю в </w:t>
      </w:r>
      <w:r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>
        <w:rPr>
          <w:sz w:val="22"/>
          <w:szCs w:val="22"/>
          <w:shd w:val="clear" w:color="auto" w:fill="FFFFFF"/>
          <w:lang w:val="ru-RU"/>
        </w:rPr>
        <w:br/>
      </w:r>
      <w:r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Pr="00C274D2">
        <w:rPr>
          <w:sz w:val="22"/>
          <w:szCs w:val="22"/>
          <w:lang w:val="ru-RU"/>
        </w:rPr>
        <w:t xml:space="preserve"> </w:t>
      </w: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Pr="006A4883" w:rsidRDefault="006A4883" w:rsidP="006A4883">
      <w:pPr>
        <w:rPr>
          <w:sz w:val="22"/>
          <w:szCs w:val="22"/>
          <w:lang w:val="ru-RU"/>
        </w:rPr>
      </w:pPr>
    </w:p>
    <w:p w:rsidR="006A4883" w:rsidRDefault="006A4883" w:rsidP="000E3206">
      <w:pPr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ab/>
      </w: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6A4883" w:rsidRDefault="006A4883" w:rsidP="006A4883">
      <w:pPr>
        <w:tabs>
          <w:tab w:val="left" w:pos="5565"/>
        </w:tabs>
        <w:rPr>
          <w:sz w:val="22"/>
          <w:szCs w:val="22"/>
          <w:lang w:val="ru-RU"/>
        </w:rPr>
      </w:pPr>
    </w:p>
    <w:p w:rsidR="008618CB" w:rsidRPr="00507D08" w:rsidRDefault="008618CB" w:rsidP="008618CB">
      <w:pPr>
        <w:spacing w:after="120"/>
        <w:jc w:val="right"/>
        <w:rPr>
          <w:b/>
          <w:sz w:val="26"/>
          <w:szCs w:val="26"/>
          <w:lang w:val="ru-RU"/>
        </w:rPr>
      </w:pPr>
      <w:bookmarkStart w:id="51" w:name="_Toc369097183"/>
      <w:bookmarkStart w:id="52" w:name="_Toc369544163"/>
      <w:bookmarkStart w:id="53" w:name="_Toc446667811"/>
      <w:r w:rsidRPr="00507D08">
        <w:rPr>
          <w:b/>
          <w:sz w:val="26"/>
          <w:szCs w:val="26"/>
          <w:lang w:val="ru-RU"/>
        </w:rPr>
        <w:lastRenderedPageBreak/>
        <w:t>Приложение № 1</w:t>
      </w:r>
      <w:bookmarkEnd w:id="53"/>
    </w:p>
    <w:p w:rsidR="008618CB" w:rsidRPr="00C274D2" w:rsidRDefault="008618CB" w:rsidP="008618CB">
      <w:pPr>
        <w:ind w:right="75"/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487A23C" wp14:editId="62679310">
            <wp:extent cx="6480175" cy="9166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№ 51-па от 10.02.2023 О приватизации объектов недвижимости._Страница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A81C0A7" wp14:editId="1EC89977">
            <wp:extent cx="6480175" cy="9166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№ 51-па от 10.02.2023 О приватизации объектов недвижимости._Страница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0B4390F" wp14:editId="6CFDAB38">
            <wp:extent cx="6480175" cy="9166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№ 51-па от 10.02.2023 О приватизации объектов недвижимости._Страница_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A9E7B14" wp14:editId="0CE4924C">
            <wp:extent cx="6480175" cy="9166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№ 51-па от 10.02.2023 О приватизации объектов недвижимости._Страница_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7CD33E5" wp14:editId="564C9A34">
            <wp:extent cx="6480175" cy="9166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№ 51-па от 10.02.2023 О приватизации объектов недвижимости._Страница_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3C497B4" wp14:editId="37FCB3ED">
            <wp:extent cx="6480175" cy="91662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тановление № 51-па от 10.02.2023 О приватизации объектов недвижимости._Страница_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ind w:right="75"/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8618CB" w:rsidRPr="00C274D2" w:rsidRDefault="008618CB" w:rsidP="008618CB">
      <w:pPr>
        <w:ind w:right="75"/>
        <w:rPr>
          <w:b/>
          <w:sz w:val="22"/>
          <w:szCs w:val="22"/>
          <w:lang w:val="ru-RU"/>
        </w:rPr>
      </w:pPr>
    </w:p>
    <w:p w:rsidR="008618CB" w:rsidRPr="00507D08" w:rsidRDefault="008618CB" w:rsidP="008618CB">
      <w:pPr>
        <w:spacing w:after="120"/>
        <w:jc w:val="right"/>
        <w:rPr>
          <w:b/>
          <w:sz w:val="26"/>
          <w:szCs w:val="26"/>
          <w:lang w:val="ru-RU"/>
        </w:rPr>
      </w:pPr>
      <w:bookmarkStart w:id="54" w:name="_Toc446667812"/>
      <w:r w:rsidRPr="00507D08">
        <w:rPr>
          <w:b/>
          <w:sz w:val="26"/>
          <w:szCs w:val="26"/>
          <w:lang w:val="ru-RU"/>
        </w:rPr>
        <w:t>Приложение № 2</w:t>
      </w:r>
      <w:bookmarkEnd w:id="54"/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748F5546" wp14:editId="39C757E4">
            <wp:extent cx="6480175" cy="83858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Аукц4-2023 Выписка Дирижаб 13     118,8_Страница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F838A3D" wp14:editId="645B19C7">
            <wp:extent cx="6480175" cy="83858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Аукц4-2023 Выписка Дирижаб 13     118,8_Страница_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15F8DC69" wp14:editId="072C57F4">
            <wp:extent cx="6480175" cy="83858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Аукц4-2023 Выписка Дирижаб 13     118,8_Страница_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4B36DAC5" wp14:editId="12739B13">
            <wp:extent cx="6480175" cy="91713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укц4-2023 План Дирижаб 1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Pr="00067E10" w:rsidRDefault="008618CB" w:rsidP="008618CB">
      <w:pPr>
        <w:jc w:val="center"/>
        <w:rPr>
          <w:b/>
          <w:color w:val="FF0000"/>
          <w:sz w:val="48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810E3C4" wp14:editId="3AFEDB6D">
            <wp:extent cx="6480175" cy="91713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укц4-2023 Инф письмо Дирижаб 13 (1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jc w:val="center"/>
        <w:rPr>
          <w:b/>
          <w:sz w:val="22"/>
          <w:szCs w:val="22"/>
          <w:lang w:val="ru-RU"/>
        </w:rPr>
      </w:pPr>
    </w:p>
    <w:p w:rsidR="008618CB" w:rsidRDefault="008618CB" w:rsidP="008618CB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8618CB" w:rsidRDefault="008618CB" w:rsidP="008618CB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lastRenderedPageBreak/>
        <w:t xml:space="preserve">Фотоматериалы </w:t>
      </w:r>
    </w:p>
    <w:p w:rsidR="008618CB" w:rsidRDefault="008618CB" w:rsidP="008618CB">
      <w:pPr>
        <w:jc w:val="center"/>
        <w:rPr>
          <w:b/>
          <w:szCs w:val="24"/>
          <w:lang w:val="ru-RU"/>
        </w:rPr>
      </w:pPr>
    </w:p>
    <w:p w:rsidR="008618CB" w:rsidRDefault="008618CB" w:rsidP="008618CB">
      <w:pPr>
        <w:jc w:val="center"/>
        <w:rPr>
          <w:b/>
          <w:noProof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5E34BCF0" wp14:editId="284122F3">
            <wp:extent cx="6480175" cy="42037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jc w:val="center"/>
        <w:rPr>
          <w:b/>
          <w:noProof/>
          <w:szCs w:val="24"/>
          <w:lang w:val="ru-RU"/>
        </w:rPr>
      </w:pPr>
    </w:p>
    <w:p w:rsidR="008618CB" w:rsidRDefault="008618CB" w:rsidP="008618CB">
      <w:pPr>
        <w:jc w:val="center"/>
        <w:rPr>
          <w:b/>
          <w:noProof/>
          <w:szCs w:val="24"/>
          <w:lang w:val="ru-RU"/>
        </w:rPr>
      </w:pPr>
    </w:p>
    <w:p w:rsidR="008618CB" w:rsidRDefault="008618CB" w:rsidP="008618CB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65E67CFF" wp14:editId="56562FBB">
            <wp:extent cx="6480175" cy="915479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Аукц4-2023 Фото Дирижабельная 13 (1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jc w:val="center"/>
        <w:rPr>
          <w:b/>
          <w:szCs w:val="24"/>
          <w:lang w:val="ru-RU"/>
        </w:rPr>
      </w:pPr>
    </w:p>
    <w:p w:rsidR="008618CB" w:rsidRDefault="008618CB" w:rsidP="008618CB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5" w:name="_Toc369097184"/>
      <w:bookmarkStart w:id="56" w:name="_Toc371521298"/>
      <w:bookmarkStart w:id="57" w:name="_Toc417296934"/>
      <w:bookmarkStart w:id="58" w:name="_Toc446667814"/>
      <w:bookmarkStart w:id="59" w:name="_Toc417296933"/>
      <w:r w:rsidRPr="006E768C">
        <w:rPr>
          <w:lang w:val="ru-RU"/>
        </w:rPr>
        <w:br w:type="page"/>
      </w:r>
    </w:p>
    <w:p w:rsidR="008618CB" w:rsidRPr="00507D08" w:rsidRDefault="008618CB" w:rsidP="008618C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55"/>
      <w:bookmarkEnd w:id="56"/>
      <w:bookmarkEnd w:id="57"/>
      <w:bookmarkEnd w:id="58"/>
      <w:r w:rsidRPr="00507D08">
        <w:rPr>
          <w:b/>
          <w:sz w:val="26"/>
          <w:szCs w:val="26"/>
          <w:lang w:val="ru-RU"/>
        </w:rPr>
        <w:t>№ 3</w:t>
      </w:r>
    </w:p>
    <w:p w:rsidR="008618CB" w:rsidRPr="000D54EE" w:rsidRDefault="008618CB" w:rsidP="008618CB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60" w:name="_Toc423082997"/>
    </w:p>
    <w:p w:rsidR="008618CB" w:rsidRPr="000C547B" w:rsidRDefault="008618CB" w:rsidP="008618CB">
      <w:pPr>
        <w:jc w:val="center"/>
        <w:rPr>
          <w:b/>
          <w:sz w:val="22"/>
          <w:szCs w:val="22"/>
          <w:lang w:val="ru-RU"/>
        </w:rPr>
      </w:pPr>
      <w:bookmarkStart w:id="61" w:name="_Toc446667816"/>
      <w:bookmarkEnd w:id="60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:rsidR="008618CB" w:rsidRPr="000D54EE" w:rsidRDefault="008618CB" w:rsidP="008618CB">
      <w:pPr>
        <w:rPr>
          <w:b/>
          <w:sz w:val="2"/>
          <w:szCs w:val="19"/>
          <w:lang w:val="ru-RU"/>
        </w:rPr>
      </w:pPr>
    </w:p>
    <w:p w:rsidR="008618CB" w:rsidRPr="000C547B" w:rsidRDefault="008618CB" w:rsidP="008618CB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62" w:name="OLE_LINK6"/>
      <w:bookmarkStart w:id="63" w:name="OLE_LINK5"/>
    </w:p>
    <w:bookmarkEnd w:id="62"/>
    <w:bookmarkEnd w:id="63"/>
    <w:p w:rsidR="008618CB" w:rsidRPr="000C547B" w:rsidRDefault="008618CB" w:rsidP="008618CB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:rsidR="008618CB" w:rsidRPr="000C547B" w:rsidRDefault="008618CB" w:rsidP="008618CB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:rsidR="008618CB" w:rsidRPr="000C547B" w:rsidRDefault="008618CB" w:rsidP="008618CB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:rsidR="008618CB" w:rsidRPr="000C547B" w:rsidRDefault="008618CB" w:rsidP="008618CB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:rsidR="008618CB" w:rsidRPr="000C547B" w:rsidRDefault="008618CB" w:rsidP="008618CB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:rsidR="008618CB" w:rsidRPr="000C547B" w:rsidRDefault="008618CB" w:rsidP="008618CB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:rsidR="008618CB" w:rsidRPr="000C547B" w:rsidRDefault="008618CB" w:rsidP="008618CB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:rsidR="008618CB" w:rsidRPr="000C547B" w:rsidRDefault="008618CB" w:rsidP="008618CB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8618CB" w:rsidRPr="000D54EE" w:rsidTr="00FF4C4C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8618CB" w:rsidRPr="000D54EE" w:rsidRDefault="008618CB" w:rsidP="00FF4C4C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>Паспортные данные Заявителя: серия……………………№ …………………………</w:t>
            </w:r>
            <w:proofErr w:type="gramStart"/>
            <w:r w:rsidRPr="000C547B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C547B">
              <w:rPr>
                <w:sz w:val="18"/>
                <w:szCs w:val="18"/>
                <w:lang w:val="ru-RU"/>
              </w:rPr>
              <w:t xml:space="preserve">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:rsidR="008618CB" w:rsidRPr="000D54EE" w:rsidRDefault="008618CB" w:rsidP="00FF4C4C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………………………………………………………………………….</w:t>
            </w:r>
          </w:p>
          <w:p w:rsidR="008618CB" w:rsidRPr="000D54EE" w:rsidRDefault="008618CB" w:rsidP="00FF4C4C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…………………………………………………………………………………………………………………..</w:t>
            </w:r>
          </w:p>
          <w:p w:rsidR="008618CB" w:rsidRPr="000D54EE" w:rsidRDefault="008618CB" w:rsidP="00FF4C4C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………………………………………………………………………………………………..</w:t>
            </w:r>
          </w:p>
          <w:p w:rsidR="008618CB" w:rsidRPr="000D54EE" w:rsidRDefault="008618CB" w:rsidP="00FF4C4C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ОГРНИП ……………………………………………………………………………………………………………………………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 xml:space="preserve">. </w:t>
            </w:r>
          </w:p>
          <w:p w:rsidR="008618CB" w:rsidRPr="000D54EE" w:rsidRDefault="008618CB" w:rsidP="00FF4C4C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. КПП ……………………………………… ОГРН………………………………………………….</w:t>
            </w:r>
          </w:p>
        </w:tc>
      </w:tr>
      <w:tr w:rsidR="008618CB" w:rsidRPr="00526AE0" w:rsidTr="00FF4C4C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8618CB" w:rsidRPr="000C547B" w:rsidRDefault="008618CB" w:rsidP="00FF4C4C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>
              <w:rPr>
                <w:rStyle w:val="af5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:rsidR="008618CB" w:rsidRPr="00526AE0" w:rsidRDefault="008618CB" w:rsidP="00FF4C4C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>Паспортные данные представителя: серия ………</w:t>
            </w:r>
            <w:proofErr w:type="gramStart"/>
            <w:r w:rsidRPr="000C547B">
              <w:rPr>
                <w:sz w:val="18"/>
                <w:szCs w:val="18"/>
                <w:lang w:val="ru-RU"/>
              </w:rPr>
              <w:t>…....</w:t>
            </w:r>
            <w:proofErr w:type="gramEnd"/>
            <w:r w:rsidRPr="000C547B">
              <w:rPr>
                <w:sz w:val="18"/>
                <w:szCs w:val="18"/>
                <w:lang w:val="ru-RU"/>
              </w:rPr>
              <w:t xml:space="preserve">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:rsidR="008618CB" w:rsidRPr="00526AE0" w:rsidRDefault="008618CB" w:rsidP="00FF4C4C">
            <w:pPr>
              <w:rPr>
                <w:sz w:val="18"/>
                <w:szCs w:val="18"/>
              </w:rPr>
            </w:pPr>
            <w:proofErr w:type="spellStart"/>
            <w:r w:rsidRPr="00526AE0">
              <w:rPr>
                <w:sz w:val="18"/>
                <w:szCs w:val="18"/>
              </w:rPr>
              <w:t>кем</w:t>
            </w:r>
            <w:proofErr w:type="spellEnd"/>
            <w:r w:rsidRPr="00526AE0">
              <w:rPr>
                <w:sz w:val="18"/>
                <w:szCs w:val="18"/>
              </w:rPr>
              <w:t xml:space="preserve"> </w:t>
            </w:r>
            <w:proofErr w:type="spellStart"/>
            <w:r w:rsidRPr="00526AE0">
              <w:rPr>
                <w:sz w:val="18"/>
                <w:szCs w:val="18"/>
              </w:rPr>
              <w:t>выдан</w:t>
            </w:r>
            <w:proofErr w:type="spellEnd"/>
            <w:proofErr w:type="gramStart"/>
            <w:r w:rsidRPr="00526AE0">
              <w:rPr>
                <w:sz w:val="18"/>
                <w:szCs w:val="18"/>
              </w:rPr>
              <w:t xml:space="preserve"> ..</w:t>
            </w:r>
            <w:proofErr w:type="gramEnd"/>
            <w:r w:rsidRPr="00526AE0">
              <w:rPr>
                <w:sz w:val="18"/>
                <w:szCs w:val="18"/>
              </w:rPr>
              <w:t>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:rsidR="008618CB" w:rsidRPr="00526AE0" w:rsidRDefault="008618CB" w:rsidP="00FF4C4C">
            <w:pPr>
              <w:rPr>
                <w:sz w:val="18"/>
                <w:szCs w:val="18"/>
              </w:rPr>
            </w:pPr>
            <w:proofErr w:type="spellStart"/>
            <w:proofErr w:type="gramStart"/>
            <w:r>
              <w:rPr>
                <w:sz w:val="18"/>
                <w:szCs w:val="18"/>
              </w:rPr>
              <w:t>Адрес</w:t>
            </w:r>
            <w:proofErr w:type="spellEnd"/>
            <w:r>
              <w:rPr>
                <w:sz w:val="18"/>
                <w:szCs w:val="18"/>
              </w:rPr>
              <w:t>:…</w:t>
            </w:r>
            <w:proofErr w:type="gramEnd"/>
            <w:r>
              <w:rPr>
                <w:sz w:val="18"/>
                <w:szCs w:val="18"/>
              </w:rPr>
              <w:t>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8618CB" w:rsidRPr="00526AE0" w:rsidRDefault="008618CB" w:rsidP="00FF4C4C">
            <w:pPr>
              <w:rPr>
                <w:sz w:val="18"/>
                <w:szCs w:val="18"/>
              </w:rPr>
            </w:pPr>
            <w:proofErr w:type="spellStart"/>
            <w:r w:rsidRPr="00526AE0">
              <w:rPr>
                <w:sz w:val="18"/>
                <w:szCs w:val="18"/>
              </w:rPr>
              <w:t>Контактный</w:t>
            </w:r>
            <w:proofErr w:type="spellEnd"/>
            <w:r w:rsidRPr="00526AE0">
              <w:rPr>
                <w:sz w:val="18"/>
                <w:szCs w:val="18"/>
              </w:rPr>
              <w:t xml:space="preserve"> </w:t>
            </w:r>
            <w:proofErr w:type="spellStart"/>
            <w:r w:rsidRPr="00526AE0">
              <w:rPr>
                <w:sz w:val="18"/>
                <w:szCs w:val="18"/>
              </w:rPr>
              <w:t>телефон</w:t>
            </w:r>
            <w:proofErr w:type="spellEnd"/>
            <w:r w:rsidRPr="00526AE0">
              <w:rPr>
                <w:sz w:val="18"/>
                <w:szCs w:val="18"/>
              </w:rPr>
              <w:t xml:space="preserve">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:rsidR="008618CB" w:rsidRPr="000C547B" w:rsidRDefault="008618CB" w:rsidP="008618CB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</w:t>
      </w:r>
      <w:proofErr w:type="spellStart"/>
      <w:r w:rsidRPr="000C547B">
        <w:rPr>
          <w:b/>
          <w:bCs/>
          <w:sz w:val="19"/>
          <w:szCs w:val="19"/>
          <w:lang w:val="ru-RU"/>
        </w:rPr>
        <w:t>ое</w:t>
      </w:r>
      <w:proofErr w:type="spellEnd"/>
      <w:r w:rsidRPr="000C547B">
        <w:rPr>
          <w:b/>
          <w:bCs/>
          <w:sz w:val="19"/>
          <w:szCs w:val="19"/>
          <w:lang w:val="ru-RU"/>
        </w:rPr>
        <w:t>) имущество/Объект(ы) (лот) в электронной форме и в соответствии с Регламентом Оператора электронной площадки.</w:t>
      </w:r>
    </w:p>
    <w:p w:rsidR="008618CB" w:rsidRPr="000D54EE" w:rsidRDefault="008618CB" w:rsidP="008618CB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:rsidR="008618CB" w:rsidRPr="000D54EE" w:rsidRDefault="008618CB" w:rsidP="008618CB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5"/>
          <w:sz w:val="18"/>
          <w:szCs w:val="18"/>
          <w:lang w:val="ru-RU"/>
        </w:rPr>
        <w:t xml:space="preserve"> </w:t>
      </w:r>
      <w:r w:rsidRPr="000D54EE">
        <w:rPr>
          <w:rStyle w:val="af5"/>
          <w:sz w:val="18"/>
          <w:szCs w:val="18"/>
        </w:rPr>
        <w:footnoteReference w:id="4"/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</w:t>
      </w:r>
      <w:proofErr w:type="spellStart"/>
      <w:r w:rsidRPr="000D54EE">
        <w:rPr>
          <w:sz w:val="18"/>
          <w:szCs w:val="18"/>
          <w:lang w:val="ru-RU"/>
        </w:rPr>
        <w:t>ов</w:t>
      </w:r>
      <w:proofErr w:type="spellEnd"/>
      <w:r w:rsidRPr="000D54EE">
        <w:rPr>
          <w:sz w:val="18"/>
          <w:szCs w:val="18"/>
          <w:lang w:val="ru-RU"/>
        </w:rPr>
        <w:t>) (лота) аукциона в электронной форме, и он не имеет претензий к ним.</w:t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Извещение о проведении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уведомленным об отмене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о внесении изменений в Извещение о проведении аукциона в электронной форме, Документацию об аукционе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24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proofErr w:type="spellStart"/>
        <w:r w:rsidRPr="000D54EE">
          <w:rPr>
            <w:sz w:val="18"/>
            <w:szCs w:val="18"/>
          </w:rPr>
          <w:t>torgi</w:t>
        </w:r>
        <w:proofErr w:type="spellEnd"/>
        <w:r w:rsidRPr="000D54EE">
          <w:rPr>
            <w:sz w:val="18"/>
            <w:szCs w:val="18"/>
            <w:lang w:val="ru-RU"/>
          </w:rPr>
          <w:t>.</w:t>
        </w:r>
        <w:proofErr w:type="spellStart"/>
        <w:r w:rsidRPr="000D54EE">
          <w:rPr>
            <w:sz w:val="18"/>
            <w:szCs w:val="18"/>
          </w:rPr>
          <w:t>gov</w:t>
        </w:r>
        <w:proofErr w:type="spellEnd"/>
        <w:r w:rsidRPr="000D54EE">
          <w:rPr>
            <w:sz w:val="18"/>
            <w:szCs w:val="18"/>
            <w:lang w:val="ru-RU"/>
          </w:rPr>
          <w:t>.</w:t>
        </w:r>
        <w:proofErr w:type="spellStart"/>
        <w:r w:rsidRPr="000D54EE">
          <w:rPr>
            <w:sz w:val="18"/>
            <w:szCs w:val="18"/>
          </w:rPr>
          <w:t>ru</w:t>
        </w:r>
        <w:proofErr w:type="spellEnd"/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 xml:space="preserve"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«Налог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lastRenderedPageBreak/>
        <w:t>на профессиональный доход» 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:rsidR="008618CB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64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Pr="000D54EE">
        <w:rPr>
          <w:sz w:val="18"/>
          <w:szCs w:val="18"/>
          <w:lang w:val="ru-RU"/>
        </w:rPr>
        <w:br/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64"/>
    </w:p>
    <w:p w:rsidR="008618CB" w:rsidRPr="000D54EE" w:rsidRDefault="008618CB" w:rsidP="008618CB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Pr="00CD50E8">
        <w:rPr>
          <w:lang w:val="ru-RU"/>
        </w:rPr>
        <w:br w:type="page"/>
      </w:r>
    </w:p>
    <w:p w:rsidR="008618CB" w:rsidRPr="00507D08" w:rsidRDefault="008618CB" w:rsidP="008618C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8618CB" w:rsidRDefault="008618CB" w:rsidP="008618CB">
      <w:pPr>
        <w:jc w:val="right"/>
        <w:rPr>
          <w:b/>
          <w:szCs w:val="26"/>
          <w:lang w:val="ru-RU"/>
        </w:rPr>
      </w:pPr>
      <w:r w:rsidRPr="0023418D">
        <w:rPr>
          <w:b/>
          <w:szCs w:val="26"/>
          <w:lang w:val="ru-RU"/>
        </w:rPr>
        <w:t>Проект договора купли-продажи</w:t>
      </w:r>
    </w:p>
    <w:p w:rsidR="008618CB" w:rsidRDefault="008618CB" w:rsidP="008618CB">
      <w:pPr>
        <w:pStyle w:val="af6"/>
        <w:rPr>
          <w:spacing w:val="-4"/>
          <w:sz w:val="22"/>
          <w:szCs w:val="22"/>
          <w:lang w:eastAsia="ar-SA"/>
        </w:rPr>
      </w:pPr>
    </w:p>
    <w:p w:rsidR="008618CB" w:rsidRPr="002C4180" w:rsidRDefault="008618CB" w:rsidP="008618CB">
      <w:pPr>
        <w:pStyle w:val="af6"/>
        <w:rPr>
          <w:color w:val="000000"/>
          <w:spacing w:val="-4"/>
          <w:sz w:val="22"/>
          <w:szCs w:val="22"/>
          <w:lang w:eastAsia="ar-SA"/>
        </w:rPr>
      </w:pPr>
      <w:r w:rsidRPr="002C4180">
        <w:rPr>
          <w:spacing w:val="-4"/>
          <w:sz w:val="22"/>
          <w:szCs w:val="22"/>
          <w:lang w:eastAsia="ar-SA"/>
        </w:rPr>
        <w:t xml:space="preserve">Д О Г О </w:t>
      </w:r>
      <w:proofErr w:type="gramStart"/>
      <w:r w:rsidRPr="002C4180">
        <w:rPr>
          <w:spacing w:val="-4"/>
          <w:sz w:val="22"/>
          <w:szCs w:val="22"/>
          <w:lang w:eastAsia="ar-SA"/>
        </w:rPr>
        <w:t>В О</w:t>
      </w:r>
      <w:proofErr w:type="gramEnd"/>
      <w:r w:rsidRPr="002C4180">
        <w:rPr>
          <w:spacing w:val="-4"/>
          <w:sz w:val="22"/>
          <w:szCs w:val="22"/>
          <w:lang w:eastAsia="ar-SA"/>
        </w:rPr>
        <w:t xml:space="preserve"> Р    № ______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купли-продажи недвижимости, находящейся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в муниципальной собственности городского </w:t>
      </w:r>
      <w:proofErr w:type="gramStart"/>
      <w:r w:rsidRPr="002C4180">
        <w:rPr>
          <w:b/>
          <w:spacing w:val="-4"/>
          <w:sz w:val="22"/>
          <w:szCs w:val="22"/>
          <w:lang w:val="ru-RU" w:eastAsia="ar-SA"/>
        </w:rPr>
        <w:t>округа  Долгопрудный</w:t>
      </w:r>
      <w:proofErr w:type="gramEnd"/>
      <w:r w:rsidRPr="002C4180">
        <w:rPr>
          <w:b/>
          <w:spacing w:val="-4"/>
          <w:sz w:val="22"/>
          <w:szCs w:val="22"/>
          <w:lang w:val="ru-RU" w:eastAsia="ar-SA"/>
        </w:rPr>
        <w:t xml:space="preserve"> Московской области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в электронном виде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b/>
          <w:spacing w:val="-4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г. </w:t>
      </w:r>
      <w:proofErr w:type="gramStart"/>
      <w:r w:rsidRPr="002C4180">
        <w:rPr>
          <w:spacing w:val="-4"/>
          <w:sz w:val="22"/>
          <w:szCs w:val="22"/>
          <w:lang w:val="ru-RU" w:eastAsia="ar-SA"/>
        </w:rPr>
        <w:t>Долгопрудный  Московской</w:t>
      </w:r>
      <w:proofErr w:type="gramEnd"/>
      <w:r w:rsidRPr="002C4180">
        <w:rPr>
          <w:spacing w:val="-4"/>
          <w:sz w:val="22"/>
          <w:szCs w:val="22"/>
          <w:lang w:val="ru-RU" w:eastAsia="ar-SA"/>
        </w:rPr>
        <w:t xml:space="preserve"> области                                                           « ___ »  _______________  </w:t>
      </w:r>
      <w:r>
        <w:rPr>
          <w:spacing w:val="-7"/>
          <w:sz w:val="22"/>
          <w:szCs w:val="22"/>
          <w:lang w:val="ru-RU" w:eastAsia="ar-SA"/>
        </w:rPr>
        <w:t>20__</w:t>
      </w:r>
      <w:r w:rsidRPr="002C4180">
        <w:rPr>
          <w:spacing w:val="-7"/>
          <w:sz w:val="22"/>
          <w:szCs w:val="22"/>
          <w:lang w:val="ru-RU" w:eastAsia="ar-SA"/>
        </w:rPr>
        <w:t>г.</w:t>
      </w:r>
    </w:p>
    <w:p w:rsidR="008618CB" w:rsidRPr="002C4180" w:rsidRDefault="008618CB" w:rsidP="008618CB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ind w:firstLine="708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                           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8618CB" w:rsidRPr="002C4180" w:rsidRDefault="008618CB" w:rsidP="008618CB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</w:t>
      </w:r>
      <w:proofErr w:type="gramStart"/>
      <w:r w:rsidRPr="002C4180">
        <w:rPr>
          <w:b/>
          <w:bCs/>
          <w:color w:val="000000"/>
          <w:sz w:val="22"/>
          <w:szCs w:val="22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 xml:space="preserve"> ,</w:t>
      </w:r>
      <w:proofErr w:type="gramEnd"/>
      <w:r w:rsidRPr="002C4180">
        <w:rPr>
          <w:sz w:val="22"/>
          <w:szCs w:val="22"/>
          <w:lang w:val="ru-RU" w:eastAsia="ar-SA"/>
        </w:rPr>
        <w:t xml:space="preserve"> 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</w:t>
      </w:r>
      <w:proofErr w:type="gramStart"/>
      <w:r w:rsidRPr="002C4180">
        <w:rPr>
          <w:sz w:val="22"/>
          <w:szCs w:val="22"/>
          <w:lang w:val="ru-RU" w:eastAsia="ar-SA"/>
        </w:rPr>
        <w:t>основании  _</w:t>
      </w:r>
      <w:proofErr w:type="gramEnd"/>
      <w:r w:rsidRPr="002C4180">
        <w:rPr>
          <w:sz w:val="22"/>
          <w:szCs w:val="22"/>
          <w:lang w:val="ru-RU" w:eastAsia="ar-SA"/>
        </w:rPr>
        <w:t xml:space="preserve">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>именуем_</w:t>
      </w:r>
      <w:proofErr w:type="gramStart"/>
      <w:r w:rsidRPr="002C4180">
        <w:rPr>
          <w:spacing w:val="5"/>
          <w:sz w:val="22"/>
          <w:szCs w:val="22"/>
          <w:lang w:val="ru-RU" w:eastAsia="ar-SA"/>
        </w:rPr>
        <w:t>_  в</w:t>
      </w:r>
      <w:proofErr w:type="gramEnd"/>
      <w:r w:rsidRPr="002C4180">
        <w:rPr>
          <w:spacing w:val="5"/>
          <w:sz w:val="22"/>
          <w:szCs w:val="22"/>
          <w:lang w:val="ru-RU" w:eastAsia="ar-SA"/>
        </w:rPr>
        <w:t xml:space="preserve">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jc w:val="both"/>
        <w:rPr>
          <w:spacing w:val="-3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в соответствии с Условиями приватизации </w:t>
      </w:r>
      <w:r w:rsidRPr="002C4180">
        <w:rPr>
          <w:sz w:val="22"/>
          <w:szCs w:val="22"/>
          <w:lang w:val="ru-RU" w:eastAsia="ar-SA"/>
        </w:rPr>
        <w:t xml:space="preserve">недвижимого имущества,  находящегося в собственности городского округа  Долгопрудный  Московской области, утвержденными </w:t>
      </w:r>
      <w:r w:rsidRPr="002C4180">
        <w:rPr>
          <w:spacing w:val="1"/>
          <w:sz w:val="22"/>
          <w:szCs w:val="22"/>
          <w:lang w:val="ru-RU" w:eastAsia="ar-SA"/>
        </w:rPr>
        <w:t>постановлением администрации городского округа Долгопрудный от 10.02.2023 г.</w:t>
      </w:r>
      <w:r w:rsidRPr="002C4180">
        <w:rPr>
          <w:sz w:val="22"/>
          <w:szCs w:val="22"/>
          <w:lang w:val="ru-RU" w:eastAsia="ar-SA"/>
        </w:rPr>
        <w:t xml:space="preserve"> № 51-ПА</w:t>
      </w:r>
      <w:r w:rsidRPr="002C4180">
        <w:rPr>
          <w:spacing w:val="-1"/>
          <w:sz w:val="22"/>
          <w:szCs w:val="22"/>
          <w:lang w:val="ru-RU" w:eastAsia="ar-SA"/>
        </w:rPr>
        <w:t xml:space="preserve"> «</w:t>
      </w:r>
      <w:r w:rsidRPr="002C4180">
        <w:rPr>
          <w:spacing w:val="-8"/>
          <w:sz w:val="22"/>
          <w:szCs w:val="22"/>
          <w:lang w:val="ru-RU" w:eastAsia="ar-SA"/>
        </w:rPr>
        <w:t>О приватизации объектов недвижимости</w:t>
      </w:r>
      <w:r w:rsidRPr="002C4180">
        <w:rPr>
          <w:spacing w:val="-1"/>
          <w:sz w:val="22"/>
          <w:szCs w:val="22"/>
          <w:lang w:val="ru-RU" w:eastAsia="ar-SA"/>
        </w:rPr>
        <w:t xml:space="preserve">», и согласно итогам  аукциона, проведенного в электронной форме, по продаже муниципального имущества (протокол  об итогах аукциона № _____________), состоявшегося ___.___.2023 года (электронная площадка ООО «РТС-тендер»), победителем которого по лоту № _____признан (-о)  </w:t>
      </w:r>
      <w:r w:rsidRPr="002C4180">
        <w:rPr>
          <w:spacing w:val="-8"/>
          <w:sz w:val="22"/>
          <w:szCs w:val="22"/>
          <w:lang w:val="ru-RU" w:eastAsia="ar-SA"/>
        </w:rPr>
        <w:t>_________________</w:t>
      </w:r>
      <w:r w:rsidRPr="002C4180">
        <w:rPr>
          <w:b/>
          <w:bCs/>
          <w:spacing w:val="-8"/>
          <w:sz w:val="22"/>
          <w:szCs w:val="22"/>
          <w:lang w:val="ru-RU" w:eastAsia="ar-SA"/>
        </w:rPr>
        <w:t>,</w:t>
      </w:r>
      <w:r w:rsidRPr="002C4180">
        <w:rPr>
          <w:spacing w:val="-8"/>
          <w:sz w:val="22"/>
          <w:szCs w:val="22"/>
          <w:lang w:val="ru-RU" w:eastAsia="ar-SA"/>
        </w:rPr>
        <w:t xml:space="preserve"> </w:t>
      </w:r>
      <w:r w:rsidRPr="002C4180">
        <w:rPr>
          <w:spacing w:val="-3"/>
          <w:sz w:val="22"/>
          <w:szCs w:val="22"/>
          <w:lang w:val="ru-RU" w:eastAsia="ar-SA"/>
        </w:rPr>
        <w:t>заключили настоящий Договор купли-продажи недвижимого имущества, находящегося в муниципальной собственности  городского округа Долгопрудный (далее по тексту – Договор) о нижеследующем:</w:t>
      </w:r>
    </w:p>
    <w:p w:rsidR="008618CB" w:rsidRPr="002C4180" w:rsidRDefault="008618CB" w:rsidP="008618CB">
      <w:pPr>
        <w:suppressAutoHyphens/>
        <w:ind w:firstLine="708"/>
        <w:jc w:val="both"/>
        <w:rPr>
          <w:spacing w:val="-3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1. Предмет Договора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ind w:firstLine="380"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     1.1. Продавец обязуется передать в собственность, а Покупатель принять и оплатить в соответствии с условиями настоящего Договора 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</w:t>
      </w:r>
      <w:proofErr w:type="gramStart"/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помещение  общей</w:t>
      </w:r>
      <w:proofErr w:type="gramEnd"/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 площадью ___кв. м. (этаж – ____________),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______, д._____,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(далее – Недвижимое имущество).</w:t>
      </w:r>
    </w:p>
    <w:p w:rsidR="008618CB" w:rsidRPr="002C4180" w:rsidRDefault="008618CB" w:rsidP="008618CB">
      <w:pPr>
        <w:suppressAutoHyphens/>
        <w:ind w:firstLine="720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1.2.</w:t>
      </w:r>
      <w:r>
        <w:rPr>
          <w:sz w:val="22"/>
          <w:szCs w:val="22"/>
          <w:lang w:val="ru-RU" w:eastAsia="ar-SA"/>
        </w:rPr>
        <w:t> </w:t>
      </w:r>
      <w:r w:rsidRPr="002C4180">
        <w:rPr>
          <w:sz w:val="22"/>
          <w:szCs w:val="22"/>
          <w:lang w:val="ru-RU" w:eastAsia="ar-SA"/>
        </w:rPr>
        <w:t>Указанное Недвижимое имущество принадлежит Продавцу по праву собственности (государственная регистрация права № ___________ от _____).</w:t>
      </w:r>
    </w:p>
    <w:p w:rsidR="008618CB" w:rsidRPr="002C4180" w:rsidRDefault="008618CB" w:rsidP="008618CB">
      <w:pPr>
        <w:suppressAutoHyphens/>
        <w:ind w:firstLine="708"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1.3.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Недвижимое имущество на момент заключения Договора не продано, не подарено, не заложено, под арестом (запрещением) не состоит.</w:t>
      </w:r>
    </w:p>
    <w:p w:rsidR="008618CB" w:rsidRPr="002C4180" w:rsidRDefault="008618CB" w:rsidP="008618CB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ab/>
        <w:t xml:space="preserve">1.4. Стороны подтверждают, что на день заключения Договора </w:t>
      </w:r>
      <w:r w:rsidRPr="002C4180">
        <w:rPr>
          <w:sz w:val="22"/>
          <w:szCs w:val="22"/>
          <w:lang w:val="ru-RU" w:eastAsia="ar-SA"/>
        </w:rPr>
        <w:t>Недвижимое имущество не включено в утвержденный  в соответствии с частью 4 статьи 18 Федерального закона «О развитии малого и среднего предпринимательства в Российской Федерации»  Перечень муниципального имущества городского округа Долгопрудный Московской области,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предпринимательства), предназначенного для предоставления во владение и (или) в пользование на долгосрочной (в том числе по льготным ставкам арендной платы) основе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предпринимательства.</w:t>
      </w:r>
    </w:p>
    <w:p w:rsidR="008618CB" w:rsidRPr="002C4180" w:rsidRDefault="008618CB" w:rsidP="008618CB">
      <w:pPr>
        <w:suppressAutoHyphens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2. Цена Недвижимого имущества, порядок расчетов</w:t>
      </w:r>
    </w:p>
    <w:p w:rsidR="008618CB" w:rsidRPr="002C4180" w:rsidRDefault="008618CB" w:rsidP="008618CB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13"/>
          <w:sz w:val="22"/>
          <w:szCs w:val="22"/>
          <w:lang w:val="ru-RU" w:eastAsia="ar-SA"/>
        </w:rPr>
        <w:tab/>
      </w:r>
      <w:r w:rsidRPr="002C4180">
        <w:rPr>
          <w:spacing w:val="8"/>
          <w:sz w:val="22"/>
          <w:szCs w:val="22"/>
          <w:lang w:val="ru-RU" w:eastAsia="ar-SA"/>
        </w:rPr>
        <w:t xml:space="preserve">2.1. Цена Недвижимого имущества, установлена по результатам открытого </w:t>
      </w:r>
      <w:r w:rsidRPr="002C4180">
        <w:rPr>
          <w:spacing w:val="-1"/>
          <w:sz w:val="22"/>
          <w:szCs w:val="22"/>
          <w:lang w:val="ru-RU" w:eastAsia="ar-SA"/>
        </w:rPr>
        <w:t xml:space="preserve">аукциона </w:t>
      </w:r>
      <w:r w:rsidRPr="002C4180">
        <w:rPr>
          <w:spacing w:val="8"/>
          <w:sz w:val="22"/>
          <w:szCs w:val="22"/>
          <w:lang w:val="ru-RU" w:eastAsia="ar-SA"/>
        </w:rPr>
        <w:t xml:space="preserve">и </w:t>
      </w:r>
      <w:proofErr w:type="gramStart"/>
      <w:r w:rsidRPr="002C4180">
        <w:rPr>
          <w:spacing w:val="8"/>
          <w:sz w:val="22"/>
          <w:szCs w:val="22"/>
          <w:lang w:val="ru-RU" w:eastAsia="ar-SA"/>
        </w:rPr>
        <w:t xml:space="preserve">составляет  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>_</w:t>
      </w:r>
      <w:proofErr w:type="gramEnd"/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>_____________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(______________) рублей _____ копеек (с учетом НДС 20%).</w:t>
      </w:r>
      <w:r w:rsidRPr="002C4180">
        <w:rPr>
          <w:b/>
          <w:spacing w:val="-1"/>
          <w:sz w:val="22"/>
          <w:szCs w:val="22"/>
          <w:lang w:val="ru-RU" w:eastAsia="ar-SA"/>
        </w:rPr>
        <w:t xml:space="preserve"> </w:t>
      </w:r>
    </w:p>
    <w:p w:rsidR="008618CB" w:rsidRPr="002C4180" w:rsidRDefault="008618CB" w:rsidP="008618CB">
      <w:pPr>
        <w:shd w:val="clear" w:color="auto" w:fill="FFFFFF"/>
        <w:suppressAutoHyphens/>
        <w:ind w:firstLine="708"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t>2.2. Оплата</w:t>
      </w:r>
      <w:r w:rsidRPr="002C4180">
        <w:rPr>
          <w:sz w:val="22"/>
          <w:szCs w:val="22"/>
          <w:lang w:val="ru-RU" w:eastAsia="ar-SA"/>
        </w:rPr>
        <w:t xml:space="preserve"> за Недвижимое имущество производится Покупателем </w:t>
      </w:r>
      <w:proofErr w:type="spellStart"/>
      <w:r w:rsidRPr="002C4180">
        <w:rPr>
          <w:sz w:val="22"/>
          <w:szCs w:val="22"/>
          <w:lang w:val="ru-RU" w:eastAsia="ar-SA"/>
        </w:rPr>
        <w:t>безналично</w:t>
      </w:r>
      <w:proofErr w:type="spellEnd"/>
      <w:r w:rsidRPr="002C4180">
        <w:rPr>
          <w:sz w:val="22"/>
          <w:szCs w:val="22"/>
          <w:lang w:val="ru-RU" w:eastAsia="ar-SA"/>
        </w:rPr>
        <w:t xml:space="preserve">, единовременно. </w:t>
      </w:r>
    </w:p>
    <w:p w:rsidR="008618CB" w:rsidRPr="002C4180" w:rsidRDefault="008618CB" w:rsidP="008618CB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lastRenderedPageBreak/>
        <w:t xml:space="preserve">2.3. Расчет между Сторонами в соответствии с п. 2.2. </w:t>
      </w:r>
      <w:r w:rsidRPr="002C4180">
        <w:rPr>
          <w:sz w:val="22"/>
          <w:szCs w:val="22"/>
          <w:lang w:val="ru-RU" w:eastAsia="ar-SA"/>
        </w:rPr>
        <w:t xml:space="preserve">Договора производится в следующем порядке: </w:t>
      </w:r>
    </w:p>
    <w:p w:rsidR="008618CB" w:rsidRPr="002C4180" w:rsidRDefault="008618CB" w:rsidP="008618CB">
      <w:pPr>
        <w:numPr>
          <w:ilvl w:val="0"/>
          <w:numId w:val="37"/>
        </w:numPr>
        <w:tabs>
          <w:tab w:val="left" w:pos="993"/>
        </w:tabs>
        <w:suppressAutoHyphens/>
        <w:ind w:left="0" w:firstLine="708"/>
        <w:jc w:val="both"/>
        <w:rPr>
          <w:b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платеж за Недвижимое имущество в сумме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>__________</w:t>
      </w:r>
      <w:proofErr w:type="gramStart"/>
      <w:r w:rsidRPr="002C4180">
        <w:rPr>
          <w:rFonts w:eastAsia="Arial"/>
          <w:spacing w:val="8"/>
          <w:sz w:val="22"/>
          <w:szCs w:val="22"/>
          <w:lang w:val="ru-RU" w:eastAsia="ar-SA"/>
        </w:rPr>
        <w:t>_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 xml:space="preserve">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</w:t>
      </w:r>
      <w:proofErr w:type="gramEnd"/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________) рублей ____ копеек (с учетом НДС 20%) </w:t>
      </w:r>
      <w:r w:rsidRPr="002C4180">
        <w:rPr>
          <w:sz w:val="22"/>
          <w:szCs w:val="22"/>
          <w:lang w:val="ru-RU" w:eastAsia="ar-SA"/>
        </w:rPr>
        <w:t>производится Покупателем  в следующем порядке: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-  внесенный</w:t>
      </w:r>
      <w:r w:rsidRPr="002C4180">
        <w:rPr>
          <w:b/>
          <w:bCs/>
          <w:sz w:val="22"/>
          <w:szCs w:val="22"/>
          <w:lang w:val="ru-RU" w:eastAsia="ar-SA"/>
        </w:rPr>
        <w:t xml:space="preserve"> задаток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для участия в аукционе от __</w:t>
      </w:r>
      <w:proofErr w:type="gramStart"/>
      <w:r w:rsidRPr="002C4180">
        <w:rPr>
          <w:sz w:val="22"/>
          <w:szCs w:val="22"/>
          <w:lang w:val="ru-RU" w:eastAsia="ar-SA"/>
        </w:rPr>
        <w:t>_._</w:t>
      </w:r>
      <w:proofErr w:type="gramEnd"/>
      <w:r w:rsidRPr="002C4180">
        <w:rPr>
          <w:sz w:val="22"/>
          <w:szCs w:val="22"/>
          <w:lang w:val="ru-RU" w:eastAsia="ar-SA"/>
        </w:rPr>
        <w:t>__.</w:t>
      </w:r>
      <w:r>
        <w:rPr>
          <w:sz w:val="22"/>
          <w:szCs w:val="22"/>
          <w:lang w:val="ru-RU" w:eastAsia="ar-SA"/>
        </w:rPr>
        <w:t>20__</w:t>
      </w:r>
      <w:r w:rsidRPr="002C4180">
        <w:rPr>
          <w:sz w:val="22"/>
          <w:szCs w:val="22"/>
          <w:lang w:val="ru-RU" w:eastAsia="ar-SA"/>
        </w:rPr>
        <w:t xml:space="preserve">  №  _________, в сумме                 </w:t>
      </w:r>
      <w:r w:rsidRPr="002C4180">
        <w:rPr>
          <w:b/>
          <w:sz w:val="22"/>
          <w:szCs w:val="22"/>
          <w:lang w:val="ru-RU" w:eastAsia="ar-SA"/>
        </w:rPr>
        <w:t>_____ (____________________) рублей  00 копеек</w:t>
      </w:r>
      <w:r w:rsidRPr="002C4180">
        <w:rPr>
          <w:sz w:val="22"/>
          <w:szCs w:val="22"/>
          <w:lang w:val="ru-RU" w:eastAsia="ar-SA"/>
        </w:rPr>
        <w:t xml:space="preserve"> засчитывается Продавцом в счет оплаты за Недвижимое имущество;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является налоговым агентом по уплате НДС: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</w:t>
      </w:r>
      <w:r w:rsidRPr="002C4180">
        <w:rPr>
          <w:sz w:val="22"/>
          <w:szCs w:val="22"/>
          <w:lang w:val="ru-RU" w:eastAsia="ar-SA"/>
        </w:rPr>
        <w:t>(без задатка и НДС 20</w:t>
      </w:r>
      <w:proofErr w:type="gramStart"/>
      <w:r w:rsidRPr="002C4180">
        <w:rPr>
          <w:sz w:val="22"/>
          <w:szCs w:val="22"/>
          <w:lang w:val="ru-RU" w:eastAsia="ar-SA"/>
        </w:rPr>
        <w:t>%)  в</w:t>
      </w:r>
      <w:proofErr w:type="gramEnd"/>
      <w:r w:rsidRPr="002C4180">
        <w:rPr>
          <w:sz w:val="22"/>
          <w:szCs w:val="22"/>
          <w:lang w:val="ru-RU" w:eastAsia="ar-SA"/>
        </w:rPr>
        <w:t xml:space="preserve"> размере</w:t>
      </w:r>
      <w:r w:rsidRPr="002C4180">
        <w:rPr>
          <w:bCs/>
          <w:sz w:val="22"/>
          <w:szCs w:val="22"/>
          <w:lang w:val="ru-RU" w:eastAsia="ar-SA"/>
        </w:rPr>
        <w:t xml:space="preserve"> ___ (___) рублей ___ копеек</w:t>
      </w:r>
      <w:r w:rsidRPr="002C4180">
        <w:rPr>
          <w:sz w:val="22"/>
          <w:szCs w:val="22"/>
          <w:lang w:val="ru-RU" w:eastAsia="ar-SA"/>
        </w:rPr>
        <w:t xml:space="preserve">  перечисляется Покупателем на банковские реквизиты Продавца, указанные в  п. 2.5.  Договора в течение </w:t>
      </w:r>
      <w:r>
        <w:rPr>
          <w:sz w:val="22"/>
          <w:szCs w:val="22"/>
          <w:lang w:val="ru-RU" w:eastAsia="ar-SA"/>
        </w:rPr>
        <w:br/>
      </w:r>
      <w:r w:rsidRPr="002C4180">
        <w:rPr>
          <w:sz w:val="22"/>
          <w:szCs w:val="22"/>
          <w:lang w:val="ru-RU" w:eastAsia="ar-SA"/>
        </w:rPr>
        <w:t>10-ти дней с момента подписания Договора;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НДС (20%) - </w:t>
      </w:r>
      <w:r w:rsidRPr="002C4180">
        <w:rPr>
          <w:sz w:val="22"/>
          <w:szCs w:val="22"/>
          <w:lang w:val="ru-RU" w:eastAsia="ar-SA"/>
        </w:rPr>
        <w:t>в размере</w:t>
      </w:r>
      <w:r w:rsidRPr="002C4180">
        <w:rPr>
          <w:b/>
          <w:bCs/>
          <w:sz w:val="22"/>
          <w:szCs w:val="22"/>
          <w:lang w:val="ru-RU" w:eastAsia="ar-SA"/>
        </w:rPr>
        <w:t xml:space="preserve"> </w:t>
      </w:r>
      <w:r w:rsidRPr="002C4180">
        <w:rPr>
          <w:bCs/>
          <w:sz w:val="22"/>
          <w:szCs w:val="22"/>
          <w:lang w:val="ru-RU" w:eastAsia="ar-SA"/>
        </w:rPr>
        <w:t xml:space="preserve">___ (___) </w:t>
      </w:r>
      <w:r w:rsidRPr="002C4180">
        <w:rPr>
          <w:sz w:val="22"/>
          <w:szCs w:val="22"/>
          <w:lang w:val="ru-RU" w:eastAsia="ar-SA"/>
        </w:rPr>
        <w:t>рублей ___ копеек перечисляется Покупателем самостоятельно в течение 10-ти дней с момента подписания Договора в порядке, установленным действующим законодательством.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не является налоговым агентом по уплате НДС: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с учетом НДС 20% </w:t>
      </w:r>
      <w:r w:rsidRPr="002C4180">
        <w:rPr>
          <w:sz w:val="22"/>
          <w:szCs w:val="22"/>
          <w:lang w:val="ru-RU" w:eastAsia="ar-SA"/>
        </w:rPr>
        <w:t xml:space="preserve">(без </w:t>
      </w:r>
      <w:proofErr w:type="gramStart"/>
      <w:r w:rsidRPr="002C4180">
        <w:rPr>
          <w:sz w:val="22"/>
          <w:szCs w:val="22"/>
          <w:lang w:val="ru-RU" w:eastAsia="ar-SA"/>
        </w:rPr>
        <w:t>задатка)  в</w:t>
      </w:r>
      <w:proofErr w:type="gramEnd"/>
      <w:r w:rsidRPr="002C4180">
        <w:rPr>
          <w:sz w:val="22"/>
          <w:szCs w:val="22"/>
          <w:lang w:val="ru-RU" w:eastAsia="ar-SA"/>
        </w:rPr>
        <w:t xml:space="preserve"> размере ___ (___) рублей ___ копеек  перечисляется Покупателем на банковские реквизиты Продавца, указанные в п. 2.5.  Договора в течение 10-ти дней с момента </w:t>
      </w:r>
      <w:proofErr w:type="gramStart"/>
      <w:r w:rsidRPr="002C4180">
        <w:rPr>
          <w:sz w:val="22"/>
          <w:szCs w:val="22"/>
          <w:lang w:val="ru-RU" w:eastAsia="ar-SA"/>
        </w:rPr>
        <w:t>подписания  Договора</w:t>
      </w:r>
      <w:proofErr w:type="gramEnd"/>
      <w:r w:rsidRPr="002C4180">
        <w:rPr>
          <w:sz w:val="22"/>
          <w:szCs w:val="22"/>
          <w:lang w:val="ru-RU" w:eastAsia="ar-SA"/>
        </w:rPr>
        <w:t>.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Копии платежных поручений (в том числе по уплате НДС</w:t>
      </w:r>
      <w:proofErr w:type="gramStart"/>
      <w:r w:rsidRPr="002C4180">
        <w:rPr>
          <w:sz w:val="22"/>
          <w:szCs w:val="22"/>
          <w:lang w:val="ru-RU" w:eastAsia="ar-SA"/>
        </w:rPr>
        <w:t>),  с</w:t>
      </w:r>
      <w:proofErr w:type="gramEnd"/>
      <w:r w:rsidRPr="002C4180">
        <w:rPr>
          <w:sz w:val="22"/>
          <w:szCs w:val="22"/>
          <w:lang w:val="ru-RU" w:eastAsia="ar-SA"/>
        </w:rPr>
        <w:t xml:space="preserve"> отметкой банка об исполнении, в течение трех календарных дней после внесения  платежа за Недвижимое имущество подлежат передаче Покупателем Продавцу .</w:t>
      </w:r>
    </w:p>
    <w:p w:rsidR="008618CB" w:rsidRPr="002C4180" w:rsidRDefault="008618CB" w:rsidP="008618CB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2.4. Датой надлежащего исполнения обязанности Покупателя по оплате Цены Недвижимого имущества является дата поступления денежных средств в бюджет на банковские реквизиты, указанные в п.2.5. Договора.</w:t>
      </w:r>
    </w:p>
    <w:p w:rsidR="008618CB" w:rsidRPr="002C4180" w:rsidRDefault="008618CB" w:rsidP="008618CB">
      <w:pPr>
        <w:suppressLineNumbers/>
        <w:suppressAutoHyphens/>
        <w:jc w:val="both"/>
        <w:rPr>
          <w:b/>
          <w:bCs/>
          <w:sz w:val="22"/>
          <w:szCs w:val="22"/>
          <w:u w:val="single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>2.5. Оплата</w:t>
      </w:r>
      <w:r w:rsidRPr="002C4180">
        <w:rPr>
          <w:spacing w:val="-1"/>
          <w:sz w:val="22"/>
          <w:szCs w:val="22"/>
          <w:lang w:val="ru-RU" w:eastAsia="ar-SA"/>
        </w:rPr>
        <w:t xml:space="preserve"> за Недвижимое имущество </w:t>
      </w:r>
      <w:r w:rsidRPr="002C4180">
        <w:rPr>
          <w:sz w:val="22"/>
          <w:szCs w:val="22"/>
          <w:lang w:val="ru-RU" w:eastAsia="ar-SA"/>
        </w:rPr>
        <w:t>производится Покупателем путем перечисления денежных средств на банковские реквизиты Продавца:</w:t>
      </w:r>
    </w:p>
    <w:p w:rsidR="008618CB" w:rsidRPr="002C4180" w:rsidRDefault="008618CB" w:rsidP="008618CB">
      <w:pPr>
        <w:suppressAutoHyphens/>
        <w:ind w:firstLine="708"/>
        <w:jc w:val="both"/>
        <w:rPr>
          <w:b/>
          <w:bCs/>
          <w:sz w:val="22"/>
          <w:szCs w:val="22"/>
          <w:u w:val="single"/>
          <w:lang w:val="ru-RU" w:eastAsia="ar-SA"/>
        </w:rPr>
      </w:pPr>
      <w:proofErr w:type="gramStart"/>
      <w:r w:rsidRPr="002C4180">
        <w:rPr>
          <w:b/>
          <w:bCs/>
          <w:sz w:val="22"/>
          <w:szCs w:val="22"/>
          <w:u w:val="single"/>
          <w:lang w:val="ru-RU" w:eastAsia="ar-SA"/>
        </w:rPr>
        <w:t>Получатель:</w:t>
      </w:r>
      <w:r w:rsidRPr="002C4180">
        <w:rPr>
          <w:sz w:val="22"/>
          <w:szCs w:val="22"/>
          <w:lang w:val="ru-RU" w:eastAsia="ar-SA"/>
        </w:rPr>
        <w:t xml:space="preserve">  УФК</w:t>
      </w:r>
      <w:proofErr w:type="gramEnd"/>
      <w:r w:rsidRPr="002C4180">
        <w:rPr>
          <w:sz w:val="22"/>
          <w:szCs w:val="22"/>
          <w:lang w:val="ru-RU" w:eastAsia="ar-SA"/>
        </w:rPr>
        <w:t xml:space="preserve"> по Московской области (Администрация городского округа Долгопрудный) ИНН 5008001799, КПП 500801001, в ГУ БАНКА РОССИИ ПО ЦФО//УФК по Московской области,  г. Москва, БИК 004525987, счёт 40102810845370000004, казначейский счет 03100643000000014800,</w:t>
      </w:r>
      <w:r w:rsidRPr="002C4180">
        <w:rPr>
          <w:rFonts w:eastAsia="Arial"/>
          <w:color w:val="000000"/>
          <w:spacing w:val="-4"/>
          <w:sz w:val="22"/>
          <w:szCs w:val="22"/>
          <w:lang w:val="ru-RU" w:eastAsia="ar-SA"/>
        </w:rPr>
        <w:t xml:space="preserve"> КБК 90111402043040000410, ОКТМО 46716000</w:t>
      </w:r>
      <w:r w:rsidRPr="002C4180">
        <w:rPr>
          <w:sz w:val="22"/>
          <w:szCs w:val="22"/>
          <w:lang w:val="ru-RU" w:eastAsia="ar-SA"/>
        </w:rPr>
        <w:t xml:space="preserve">. </w:t>
      </w:r>
    </w:p>
    <w:p w:rsidR="008618CB" w:rsidRPr="002C4180" w:rsidRDefault="008618CB" w:rsidP="008618CB">
      <w:pPr>
        <w:suppressLineNumbers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</w:t>
      </w:r>
      <w:r w:rsidRPr="002C4180">
        <w:rPr>
          <w:b/>
          <w:bCs/>
          <w:sz w:val="22"/>
          <w:szCs w:val="22"/>
          <w:u w:val="single"/>
          <w:lang w:val="ru-RU" w:eastAsia="ar-SA"/>
        </w:rPr>
        <w:t>Назначение платежа:</w:t>
      </w:r>
      <w:r w:rsidRPr="002C4180">
        <w:rPr>
          <w:sz w:val="22"/>
          <w:szCs w:val="22"/>
          <w:lang w:val="ru-RU" w:eastAsia="ar-SA"/>
        </w:rPr>
        <w:t xml:space="preserve"> «Оплата согласно Договору купли-продажи от «___» ___________ 20__г. № ______».</w:t>
      </w:r>
      <w:r w:rsidRPr="002C4180">
        <w:rPr>
          <w:sz w:val="22"/>
          <w:szCs w:val="22"/>
          <w:lang w:val="ru-RU" w:eastAsia="ar-SA"/>
        </w:rPr>
        <w:tab/>
        <w:t xml:space="preserve"> </w:t>
      </w:r>
    </w:p>
    <w:p w:rsidR="008618CB" w:rsidRPr="002C4180" w:rsidRDefault="008618CB" w:rsidP="008618CB">
      <w:pPr>
        <w:suppressLineNumbers/>
        <w:suppressAutoHyphens/>
        <w:jc w:val="both"/>
        <w:rPr>
          <w:rFonts w:eastAsia="Arial Unicode MS"/>
          <w:b/>
          <w:color w:val="000000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widowControl w:val="0"/>
        <w:suppressAutoHyphens/>
        <w:autoSpaceDE w:val="0"/>
        <w:ind w:firstLine="709"/>
        <w:jc w:val="center"/>
        <w:rPr>
          <w:rFonts w:eastAsia="Arial Unicode MS"/>
          <w:b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 xml:space="preserve">3. Порядок приема-передачи, государственная регистрация </w:t>
      </w:r>
    </w:p>
    <w:p w:rsidR="008618CB" w:rsidRPr="002C4180" w:rsidRDefault="008618CB" w:rsidP="008618CB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>Недвижимого имущества</w:t>
      </w:r>
    </w:p>
    <w:p w:rsidR="008618CB" w:rsidRPr="002C4180" w:rsidRDefault="008618CB" w:rsidP="008618CB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1. </w:t>
      </w:r>
      <w:r w:rsidRPr="002C4180">
        <w:rPr>
          <w:spacing w:val="3"/>
          <w:sz w:val="22"/>
          <w:szCs w:val="22"/>
          <w:lang w:val="ru-RU" w:eastAsia="ar-SA"/>
        </w:rPr>
        <w:t xml:space="preserve">Передача </w:t>
      </w:r>
      <w:r w:rsidRPr="002C4180">
        <w:rPr>
          <w:spacing w:val="2"/>
          <w:sz w:val="22"/>
          <w:szCs w:val="22"/>
          <w:lang w:val="ru-RU" w:eastAsia="ar-SA"/>
        </w:rPr>
        <w:t>Продавцом</w:t>
      </w:r>
      <w:r w:rsidRPr="002C4180">
        <w:rPr>
          <w:spacing w:val="3"/>
          <w:sz w:val="22"/>
          <w:szCs w:val="22"/>
          <w:lang w:val="ru-RU" w:eastAsia="ar-SA"/>
        </w:rPr>
        <w:t xml:space="preserve"> Недвижимого </w:t>
      </w:r>
      <w:r w:rsidRPr="002C4180">
        <w:rPr>
          <w:spacing w:val="2"/>
          <w:sz w:val="22"/>
          <w:szCs w:val="22"/>
          <w:lang w:val="ru-RU" w:eastAsia="ar-SA"/>
        </w:rPr>
        <w:t>имущества Покупателю осуществляется по передаточному акту</w:t>
      </w:r>
      <w:r w:rsidRPr="002C4180">
        <w:rPr>
          <w:spacing w:val="-1"/>
          <w:sz w:val="22"/>
          <w:szCs w:val="22"/>
          <w:lang w:val="ru-RU" w:eastAsia="ar-SA"/>
        </w:rPr>
        <w:t xml:space="preserve"> в течение трёх дней после уплаты и зачисления денежных средств (без учета задатка), в соответствии с п.2.3. Договора.</w:t>
      </w:r>
    </w:p>
    <w:p w:rsidR="008618CB" w:rsidRPr="00014B38" w:rsidRDefault="008618CB" w:rsidP="008618CB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</w:r>
      <w:r w:rsidRPr="00014B38">
        <w:rPr>
          <w:spacing w:val="-1"/>
          <w:sz w:val="22"/>
          <w:szCs w:val="22"/>
          <w:lang w:val="ru-RU" w:eastAsia="ar-SA"/>
        </w:rPr>
        <w:t xml:space="preserve">3.2. </w:t>
      </w:r>
      <w:r w:rsidRPr="00014B38">
        <w:rPr>
          <w:spacing w:val="-1"/>
          <w:lang w:val="ru-RU"/>
        </w:rPr>
        <w:t>Покупатель с даты подписания передаточного акта и до перехода права собственности на Недвижимое имущество не вправе распоряжаться Недвижимым имуществом и несет риск случайной гибели или случайного повреждения Недвижимого имущества и бремя его содержания.</w:t>
      </w:r>
    </w:p>
    <w:p w:rsidR="008618CB" w:rsidRPr="002C4180" w:rsidRDefault="008618CB" w:rsidP="008618CB">
      <w:pPr>
        <w:suppressAutoHyphens/>
        <w:ind w:firstLine="709"/>
        <w:jc w:val="both"/>
        <w:rPr>
          <w:rFonts w:eastAsia="Arial Unicode MS"/>
          <w:color w:val="000000"/>
          <w:sz w:val="22"/>
          <w:szCs w:val="22"/>
          <w:lang w:val="ru" w:eastAsia="ar-SA"/>
        </w:rPr>
      </w:pPr>
      <w:r w:rsidRPr="002C4180">
        <w:rPr>
          <w:rFonts w:eastAsia="Arial Unicode MS"/>
          <w:bCs/>
          <w:color w:val="000000"/>
          <w:sz w:val="22"/>
          <w:szCs w:val="22"/>
          <w:lang w:val="ru" w:eastAsia="ar-SA"/>
        </w:rPr>
        <w:t xml:space="preserve">3.3. 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Стороны обязуются обратиться за государственной регистрацией перехода права собственности на Недвижимое имущество (в том числе подать заявления о государственной регистрации, представить другие документы и выполнить иные действия, необходимые для государственной регистрации) в течение пяти рабочих дней со дня подписания Сторонами передаточного акта Недвижимого имущества.</w:t>
      </w:r>
    </w:p>
    <w:p w:rsidR="008618CB" w:rsidRPr="002C4180" w:rsidRDefault="008618CB" w:rsidP="008618CB">
      <w:pPr>
        <w:suppressAutoHyphens/>
        <w:ind w:firstLine="709"/>
        <w:jc w:val="both"/>
        <w:rPr>
          <w:b/>
          <w:spacing w:val="-8"/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4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.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 xml:space="preserve">Покупатель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приобретает право собственности на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Недвижимое имущество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 после государственной регистрации перехода права собственности.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  <w:r w:rsidRPr="002C4180">
        <w:rPr>
          <w:b/>
          <w:spacing w:val="-8"/>
          <w:sz w:val="22"/>
          <w:szCs w:val="22"/>
          <w:lang w:val="ru-RU" w:eastAsia="ar-SA"/>
        </w:rPr>
        <w:t>4. Права и обязанности Сторон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2"/>
          <w:sz w:val="22"/>
          <w:szCs w:val="22"/>
          <w:lang w:val="ru-RU" w:eastAsia="ar-SA"/>
        </w:rPr>
        <w:tab/>
        <w:t>4.1.</w:t>
      </w:r>
      <w:r w:rsidRPr="002C4180">
        <w:rPr>
          <w:sz w:val="22"/>
          <w:szCs w:val="22"/>
          <w:lang w:val="ru-RU" w:eastAsia="ar-SA"/>
        </w:rPr>
        <w:t xml:space="preserve"> Продавец: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4.1.1. обязан передать Покупателю Недвижимое имущество по передаточному акту в соответствии с условиями Договора.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lastRenderedPageBreak/>
        <w:tab/>
        <w:t xml:space="preserve">4.1.2. вправе </w:t>
      </w:r>
      <w:r w:rsidRPr="002C4180">
        <w:rPr>
          <w:sz w:val="22"/>
          <w:szCs w:val="22"/>
          <w:lang w:val="ru-RU" w:eastAsia="ar-SA"/>
        </w:rPr>
        <w:t>требовать своевременной оплаты Цены Недвижимого имущества в соответствии с разделом 2 Договора.</w:t>
      </w:r>
      <w:r w:rsidRPr="002C4180">
        <w:rPr>
          <w:sz w:val="22"/>
          <w:szCs w:val="22"/>
          <w:lang w:val="ru-RU" w:eastAsia="ar-SA"/>
        </w:rPr>
        <w:tab/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4.2. Покупатель обязан:  </w:t>
      </w:r>
    </w:p>
    <w:p w:rsidR="008618CB" w:rsidRPr="002C4180" w:rsidRDefault="008618CB" w:rsidP="008618CB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4.2.1. принять и оплатить Недвижимое имущество по передаточному акту в соответствии с условиями Договора. 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4.2.2.  </w:t>
      </w:r>
      <w:r w:rsidRPr="002C4180">
        <w:rPr>
          <w:spacing w:val="-2"/>
          <w:sz w:val="22"/>
          <w:szCs w:val="22"/>
          <w:lang w:val="ru-RU" w:eastAsia="ar-SA"/>
        </w:rPr>
        <w:t xml:space="preserve">нести все расходы, связанные с оформлением </w:t>
      </w:r>
      <w:r w:rsidRPr="002C4180">
        <w:rPr>
          <w:spacing w:val="12"/>
          <w:sz w:val="22"/>
          <w:szCs w:val="22"/>
          <w:lang w:val="ru-RU" w:eastAsia="ar-SA"/>
        </w:rPr>
        <w:t>Договора</w:t>
      </w:r>
      <w:r w:rsidRPr="002C4180">
        <w:rPr>
          <w:spacing w:val="-2"/>
          <w:sz w:val="22"/>
          <w:szCs w:val="22"/>
          <w:lang w:val="ru-RU" w:eastAsia="ar-SA"/>
        </w:rPr>
        <w:t xml:space="preserve"> и </w:t>
      </w:r>
      <w:r w:rsidRPr="002C4180">
        <w:rPr>
          <w:spacing w:val="12"/>
          <w:sz w:val="22"/>
          <w:szCs w:val="22"/>
          <w:lang w:val="ru-RU" w:eastAsia="ar-SA"/>
        </w:rPr>
        <w:t xml:space="preserve">государственной регистрацией перехода права собственности на Недвижимое имущество в соответствии с </w:t>
      </w:r>
      <w:r w:rsidRPr="002C4180">
        <w:rPr>
          <w:spacing w:val="-3"/>
          <w:sz w:val="22"/>
          <w:szCs w:val="22"/>
          <w:lang w:val="ru-RU" w:eastAsia="ar-SA"/>
        </w:rPr>
        <w:t>действующим законодательством.</w:t>
      </w:r>
      <w:r w:rsidRPr="002C4180">
        <w:rPr>
          <w:sz w:val="22"/>
          <w:szCs w:val="22"/>
          <w:lang w:val="ru-RU" w:eastAsia="ar-SA"/>
        </w:rPr>
        <w:tab/>
      </w:r>
    </w:p>
    <w:p w:rsidR="008618CB" w:rsidRPr="002C4180" w:rsidRDefault="008618CB" w:rsidP="008618CB">
      <w:pPr>
        <w:suppressAutoHyphens/>
        <w:jc w:val="both"/>
        <w:rPr>
          <w:b/>
          <w:spacing w:val="-10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            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0"/>
          <w:sz w:val="22"/>
          <w:szCs w:val="22"/>
          <w:lang w:val="ru-RU" w:eastAsia="ar-SA"/>
        </w:rPr>
        <w:t>5.</w:t>
      </w:r>
      <w:r w:rsidRPr="002C4180">
        <w:rPr>
          <w:b/>
          <w:sz w:val="22"/>
          <w:szCs w:val="22"/>
          <w:lang w:val="ru-RU" w:eastAsia="ar-SA"/>
        </w:rPr>
        <w:t xml:space="preserve"> Ответственность Сторон</w:t>
      </w:r>
    </w:p>
    <w:p w:rsidR="008618CB" w:rsidRPr="002C4180" w:rsidRDefault="008618CB" w:rsidP="008618CB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>5.1. Стороны несут ответственность за невыполнение своих обязательств по настоящему Договору в соответствии с действующим законодательством РФ.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5.2. В случае просрочки Покупателем оплаты Цены Недвижимого имущества, в соответствии с </w:t>
      </w:r>
      <w:r w:rsidRPr="002C4180">
        <w:rPr>
          <w:spacing w:val="8"/>
          <w:sz w:val="22"/>
          <w:szCs w:val="22"/>
          <w:lang w:val="ru-RU" w:eastAsia="ar-SA"/>
        </w:rPr>
        <w:t xml:space="preserve">п.2.3. </w:t>
      </w:r>
      <w:r w:rsidRPr="002C4180">
        <w:rPr>
          <w:sz w:val="22"/>
          <w:szCs w:val="22"/>
          <w:lang w:val="ru-RU" w:eastAsia="ar-SA"/>
        </w:rPr>
        <w:t>Договора, взимается пени в размере 0,1 процента от суммы невнесенного платежа за каждый день просрочки.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-7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2"/>
          <w:sz w:val="22"/>
          <w:szCs w:val="22"/>
          <w:lang w:val="ru-RU" w:eastAsia="ar-SA"/>
        </w:rPr>
        <w:t xml:space="preserve">6. 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b/>
          <w:spacing w:val="-1"/>
          <w:sz w:val="22"/>
          <w:szCs w:val="22"/>
          <w:lang w:val="ru-RU" w:eastAsia="ar-SA"/>
        </w:rPr>
        <w:t>Заключительные положения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6.1. </w:t>
      </w:r>
      <w:r w:rsidRPr="002C4180">
        <w:rPr>
          <w:sz w:val="22"/>
          <w:szCs w:val="22"/>
          <w:lang w:val="ru-RU" w:eastAsia="ar-SA"/>
        </w:rPr>
        <w:t>Все изменения и дополнения к настоящему Договору, не противоречащие действующему законодательству, оформляются в виде соглашений, подписываются Сторонами и являются его неотъемлемой частью.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ab/>
        <w:t xml:space="preserve">6.2.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Договор может быть расторгнут по соглашению Сторон, в судебном порядке, в одностороннем порядке в соответствии с действующим законодательством.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" w:eastAsia="ar-SA"/>
        </w:rPr>
        <w:t xml:space="preserve">           6.3. 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Все уведомления, направляемые в соответствии с Договором должны составляться в письменной форме, и будут считаться направленными надлежащим образом, если они посланы заказным почтовым отправлением с уведомлением о вручении или доставлены с нарочным по адресу Стороны.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6.4. Споры и разногласия, которые могут возникнуть при исполнении </w:t>
      </w:r>
      <w:r w:rsidRPr="002C4180">
        <w:rPr>
          <w:spacing w:val="4"/>
          <w:sz w:val="22"/>
          <w:szCs w:val="22"/>
          <w:lang w:val="ru-RU" w:eastAsia="ar-SA"/>
        </w:rPr>
        <w:t xml:space="preserve">настоящего Договора, если они не урегулированы сторонами путем переговоров, передаются на рассмотрение в </w:t>
      </w:r>
      <w:r w:rsidRPr="002C4180">
        <w:rPr>
          <w:spacing w:val="8"/>
          <w:sz w:val="22"/>
          <w:szCs w:val="22"/>
          <w:lang w:val="ru-RU" w:eastAsia="ar-SA"/>
        </w:rPr>
        <w:t xml:space="preserve">Арбитражный суд Московской </w:t>
      </w:r>
      <w:proofErr w:type="gramStart"/>
      <w:r w:rsidRPr="002C4180">
        <w:rPr>
          <w:spacing w:val="8"/>
          <w:sz w:val="22"/>
          <w:szCs w:val="22"/>
          <w:lang w:val="ru-RU" w:eastAsia="ar-SA"/>
        </w:rPr>
        <w:t>области  в</w:t>
      </w:r>
      <w:proofErr w:type="gramEnd"/>
      <w:r w:rsidRPr="002C4180">
        <w:rPr>
          <w:spacing w:val="8"/>
          <w:sz w:val="22"/>
          <w:szCs w:val="22"/>
          <w:lang w:val="ru-RU" w:eastAsia="ar-SA"/>
        </w:rPr>
        <w:t xml:space="preserve"> установленном порядке.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6.5. </w:t>
      </w:r>
      <w:r w:rsidRPr="002C4180">
        <w:rPr>
          <w:spacing w:val="2"/>
          <w:sz w:val="22"/>
          <w:szCs w:val="22"/>
          <w:lang w:val="ru-RU" w:eastAsia="ar-SA"/>
        </w:rPr>
        <w:t>Настоящий Договор вступает в силу со дня его подписания и действует до выполнения Сторонами всех своих обязательств по настоящему Договору.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>6.6. Во всех случаях, не предусмотренных настоящим Договором, Стороны руководствуются действующим законодательством Российской Федерации.</w:t>
      </w:r>
    </w:p>
    <w:p w:rsidR="008618CB" w:rsidRPr="002C4180" w:rsidRDefault="008618CB" w:rsidP="008618CB">
      <w:pPr>
        <w:widowControl w:val="0"/>
        <w:suppressAutoHyphens/>
        <w:spacing w:line="200" w:lineRule="atLeast"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ab/>
        <w:t>6.7. Приложения к Договору составляют его неотъемлемую часть и составляются в том же количестве экземпляров, что и Договор.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 xml:space="preserve">6.8. </w:t>
      </w:r>
      <w:r w:rsidRPr="002C4180">
        <w:rPr>
          <w:spacing w:val="7"/>
          <w:sz w:val="22"/>
          <w:szCs w:val="22"/>
          <w:lang w:val="ru-RU" w:eastAsia="ar-SA"/>
        </w:rPr>
        <w:t>Настоящий Договор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: один экземпляр –  </w:t>
      </w:r>
      <w:proofErr w:type="gramStart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Продавцу;   </w:t>
      </w:r>
      <w:proofErr w:type="gramEnd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8618CB" w:rsidRPr="002C4180" w:rsidRDefault="008618CB" w:rsidP="008618CB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8618CB" w:rsidRPr="002C4180" w:rsidRDefault="008618CB" w:rsidP="008618CB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           Приложение к Договору: </w:t>
      </w:r>
    </w:p>
    <w:p w:rsidR="008618CB" w:rsidRPr="002C4180" w:rsidRDefault="008618CB" w:rsidP="008618CB">
      <w:pPr>
        <w:widowControl w:val="0"/>
        <w:numPr>
          <w:ilvl w:val="0"/>
          <w:numId w:val="38"/>
        </w:num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Передаточный акт </w:t>
      </w:r>
    </w:p>
    <w:p w:rsidR="008618CB" w:rsidRPr="002C4180" w:rsidRDefault="008618CB" w:rsidP="008618CB">
      <w:pPr>
        <w:widowControl w:val="0"/>
        <w:suppressAutoHyphens/>
        <w:spacing w:line="200" w:lineRule="atLeast"/>
        <w:ind w:left="720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7. Адреса и банковские реквизиты сторон.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Продавец: 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Администрация </w:t>
      </w:r>
      <w:proofErr w:type="gramStart"/>
      <w:r w:rsidRPr="002C4180">
        <w:rPr>
          <w:b/>
          <w:sz w:val="22"/>
          <w:szCs w:val="22"/>
          <w:lang w:val="ru-RU" w:eastAsia="ar-SA"/>
        </w:rPr>
        <w:t>городского  округа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  Долгопрудный, </w:t>
      </w:r>
      <w:r w:rsidRPr="002C4180">
        <w:rPr>
          <w:sz w:val="22"/>
          <w:szCs w:val="22"/>
          <w:lang w:val="ru-RU" w:eastAsia="ar-SA"/>
        </w:rPr>
        <w:t xml:space="preserve">действующая от имени  городского 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округа Долгопрудный Московской области»             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адрес: 141700, Московская область, г. Долгопрудный, пл. </w:t>
      </w:r>
      <w:proofErr w:type="spellStart"/>
      <w:r w:rsidRPr="002C4180">
        <w:rPr>
          <w:sz w:val="22"/>
          <w:szCs w:val="22"/>
          <w:lang w:val="ru-RU" w:eastAsia="ar-SA"/>
        </w:rPr>
        <w:t>Собина</w:t>
      </w:r>
      <w:proofErr w:type="spellEnd"/>
      <w:r w:rsidRPr="002C4180">
        <w:rPr>
          <w:sz w:val="22"/>
          <w:szCs w:val="22"/>
          <w:lang w:val="ru-RU" w:eastAsia="ar-SA"/>
        </w:rPr>
        <w:t>, д. 3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ИНН 5008001799, КПП 500801001, ОГРН 1035001850773 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л/с 03901080154 в УФК по Московской области (ФИНАНСОВОЕ УПРАВЛЕНИЕ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АДМИНИСТРАЦИИ  ГОРОДСКОГО</w:t>
      </w:r>
      <w:proofErr w:type="gramEnd"/>
      <w:r w:rsidRPr="002C4180">
        <w:rPr>
          <w:sz w:val="22"/>
          <w:szCs w:val="22"/>
          <w:lang w:val="ru-RU" w:eastAsia="ar-SA"/>
        </w:rPr>
        <w:t xml:space="preserve"> ОКРУГА ДОЛГОПРУДНЫЙ (Администрация городского</w:t>
      </w:r>
    </w:p>
    <w:p w:rsidR="008618CB" w:rsidRPr="002C4180" w:rsidRDefault="008618CB" w:rsidP="008618CB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Долгопрудный))</w:t>
      </w:r>
    </w:p>
    <w:p w:rsidR="008618CB" w:rsidRPr="002C4180" w:rsidRDefault="008618CB" w:rsidP="008618CB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счет  40102810845370000004</w:t>
      </w:r>
      <w:proofErr w:type="gramEnd"/>
      <w:r w:rsidRPr="002C4180">
        <w:rPr>
          <w:sz w:val="22"/>
          <w:szCs w:val="22"/>
          <w:lang w:val="ru-RU" w:eastAsia="ar-SA"/>
        </w:rPr>
        <w:t xml:space="preserve">  казначейский счет 03231643467160004800</w:t>
      </w:r>
    </w:p>
    <w:p w:rsidR="008618CB" w:rsidRPr="002C4180" w:rsidRDefault="008618CB" w:rsidP="008618CB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ГУ БАНКА РОССИИ ПО ЦФО//УФК по Московской области, г. </w:t>
      </w:r>
      <w:proofErr w:type="gramStart"/>
      <w:r w:rsidRPr="002C4180">
        <w:rPr>
          <w:sz w:val="22"/>
          <w:szCs w:val="22"/>
          <w:lang w:val="ru-RU" w:eastAsia="ar-SA"/>
        </w:rPr>
        <w:t>Москва,  БИК</w:t>
      </w:r>
      <w:proofErr w:type="gramEnd"/>
      <w:r w:rsidRPr="002C4180">
        <w:rPr>
          <w:sz w:val="22"/>
          <w:szCs w:val="22"/>
          <w:lang w:val="ru-RU" w:eastAsia="ar-SA"/>
        </w:rPr>
        <w:t xml:space="preserve">  004525987</w:t>
      </w:r>
      <w:r w:rsidRPr="002C4180">
        <w:rPr>
          <w:sz w:val="22"/>
          <w:szCs w:val="22"/>
          <w:lang w:val="ru-RU" w:eastAsia="ar-SA"/>
        </w:rPr>
        <w:tab/>
      </w:r>
    </w:p>
    <w:p w:rsidR="008618CB" w:rsidRPr="002C4180" w:rsidRDefault="008618CB" w:rsidP="008618CB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Телефон/факс 8 (495) 408-08-27</w:t>
      </w:r>
    </w:p>
    <w:p w:rsidR="008618CB" w:rsidRDefault="008618CB" w:rsidP="008618CB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618CB" w:rsidRDefault="008618CB" w:rsidP="008618CB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618CB" w:rsidRDefault="008618CB" w:rsidP="008618CB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618CB" w:rsidRDefault="008618CB" w:rsidP="008618CB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618CB" w:rsidRDefault="008618CB" w:rsidP="008618CB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618CB" w:rsidRDefault="008618CB" w:rsidP="008618CB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keepNext/>
        <w:widowControl w:val="0"/>
        <w:shd w:val="clear" w:color="auto" w:fill="FFFFFF"/>
        <w:tabs>
          <w:tab w:val="num" w:pos="0"/>
        </w:tabs>
        <w:suppressAutoHyphens/>
        <w:autoSpaceDE w:val="0"/>
        <w:ind w:left="432" w:hanging="432"/>
        <w:jc w:val="both"/>
        <w:outlineLvl w:val="0"/>
        <w:rPr>
          <w:b/>
          <w:bCs/>
          <w:color w:val="000000"/>
          <w:sz w:val="22"/>
          <w:szCs w:val="22"/>
          <w:lang w:val="ru-RU" w:eastAsia="ar-SA"/>
        </w:rPr>
      </w:pPr>
      <w:r w:rsidRPr="002C4180">
        <w:rPr>
          <w:b/>
          <w:bCs/>
          <w:sz w:val="22"/>
          <w:szCs w:val="22"/>
          <w:lang w:val="ru-RU" w:eastAsia="ar-SA"/>
        </w:rPr>
        <w:t>Покупатель:</w:t>
      </w:r>
    </w:p>
    <w:p w:rsidR="008618CB" w:rsidRPr="002C4180" w:rsidRDefault="008618CB" w:rsidP="008618CB">
      <w:pPr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>_________________________</w:t>
      </w:r>
    </w:p>
    <w:p w:rsidR="008618CB" w:rsidRPr="002C4180" w:rsidRDefault="008618CB" w:rsidP="008618CB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Местонахождение (адрес)_____________________________</w:t>
      </w:r>
    </w:p>
    <w:p w:rsidR="008618CB" w:rsidRPr="002C4180" w:rsidRDefault="008618CB" w:rsidP="008618CB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юридического лица: ИНН ___________, КПП _____________, ОГРН ______________</w:t>
      </w:r>
    </w:p>
    <w:p w:rsidR="008618CB" w:rsidRPr="002C4180" w:rsidRDefault="008618CB" w:rsidP="008618CB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р/</w:t>
      </w:r>
      <w:proofErr w:type="spellStart"/>
      <w:r w:rsidRPr="002C4180">
        <w:rPr>
          <w:sz w:val="22"/>
          <w:szCs w:val="22"/>
          <w:lang w:val="ru-RU" w:eastAsia="ar-SA"/>
        </w:rPr>
        <w:t>сч</w:t>
      </w:r>
      <w:proofErr w:type="spellEnd"/>
      <w:r w:rsidRPr="002C4180">
        <w:rPr>
          <w:sz w:val="22"/>
          <w:szCs w:val="22"/>
          <w:lang w:val="ru-RU" w:eastAsia="ar-SA"/>
        </w:rPr>
        <w:t>. №___________ в ________________________</w:t>
      </w:r>
    </w:p>
    <w:p w:rsidR="008618CB" w:rsidRPr="002C4180" w:rsidRDefault="008618CB" w:rsidP="008618CB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к/счет № _________________</w:t>
      </w:r>
    </w:p>
    <w:p w:rsidR="008618CB" w:rsidRPr="002C4180" w:rsidRDefault="008618CB" w:rsidP="008618CB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БИК ______________________)</w:t>
      </w:r>
    </w:p>
    <w:p w:rsidR="008618CB" w:rsidRPr="002C4180" w:rsidRDefault="008618CB" w:rsidP="008618CB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физического лица: паспорт серия_____№_____,</w:t>
      </w:r>
    </w:p>
    <w:p w:rsidR="008618CB" w:rsidRPr="002C4180" w:rsidRDefault="008618CB" w:rsidP="008618CB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кем выдан______________, дата выдачи__________).</w:t>
      </w:r>
    </w:p>
    <w:p w:rsidR="008618CB" w:rsidRPr="002C4180" w:rsidRDefault="008618CB" w:rsidP="008618CB">
      <w:pPr>
        <w:suppressAutoHyphens/>
        <w:spacing w:line="200" w:lineRule="atLeast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Тел.:_</w:t>
      </w:r>
      <w:proofErr w:type="gramEnd"/>
      <w:r w:rsidRPr="002C4180">
        <w:rPr>
          <w:sz w:val="22"/>
          <w:szCs w:val="22"/>
          <w:lang w:val="ru-RU" w:eastAsia="ar-SA"/>
        </w:rPr>
        <w:t>____________________</w:t>
      </w:r>
    </w:p>
    <w:p w:rsidR="008618CB" w:rsidRPr="002C4180" w:rsidRDefault="008618CB" w:rsidP="008618CB">
      <w:pPr>
        <w:suppressAutoHyphens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rPr>
          <w:b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8. Подписи и печати сторон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 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</w:t>
      </w:r>
      <w:proofErr w:type="gramStart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Продавца:   </w:t>
      </w:r>
      <w:proofErr w:type="gramEnd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от   Покупателя: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округа  Долгопрудный</w:t>
      </w:r>
      <w:proofErr w:type="gramEnd"/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______________________</w:t>
      </w:r>
      <w:proofErr w:type="gramStart"/>
      <w:r w:rsidRPr="002C4180">
        <w:rPr>
          <w:b/>
          <w:sz w:val="22"/>
          <w:szCs w:val="22"/>
          <w:lang w:val="ru-RU" w:eastAsia="ar-SA"/>
        </w:rPr>
        <w:t>_  (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ФИО)                       </w:t>
      </w:r>
      <w:r>
        <w:rPr>
          <w:b/>
          <w:sz w:val="22"/>
          <w:szCs w:val="22"/>
          <w:lang w:val="ru-RU" w:eastAsia="ar-SA"/>
        </w:rPr>
        <w:t xml:space="preserve">                </w:t>
      </w:r>
      <w:r w:rsidRPr="002C4180">
        <w:rPr>
          <w:b/>
          <w:sz w:val="22"/>
          <w:szCs w:val="22"/>
          <w:lang w:val="ru-RU" w:eastAsia="ar-SA"/>
        </w:rPr>
        <w:t xml:space="preserve">  _____________(ФИО) </w:t>
      </w:r>
    </w:p>
    <w:p w:rsidR="008618CB" w:rsidRPr="002C4180" w:rsidRDefault="008618CB" w:rsidP="008618CB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               </w:t>
      </w: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>.</w:t>
      </w: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uppressAutoHyphens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proofErr w:type="gramStart"/>
      <w:r w:rsidRPr="002C4180">
        <w:rPr>
          <w:b/>
          <w:sz w:val="22"/>
          <w:szCs w:val="22"/>
          <w:lang w:val="ru-RU" w:eastAsia="ar-SA"/>
        </w:rPr>
        <w:t>ПЕРЕДАТОЧНЫЙ  АКТ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 № ______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по </w:t>
      </w:r>
      <w:proofErr w:type="gramStart"/>
      <w:r w:rsidRPr="002C4180">
        <w:rPr>
          <w:b/>
          <w:sz w:val="22"/>
          <w:szCs w:val="22"/>
          <w:lang w:val="ru-RU" w:eastAsia="ar-SA"/>
        </w:rPr>
        <w:t xml:space="preserve">Договору  </w:t>
      </w:r>
      <w:r w:rsidRPr="002C4180">
        <w:rPr>
          <w:b/>
          <w:spacing w:val="-4"/>
          <w:sz w:val="22"/>
          <w:szCs w:val="22"/>
          <w:lang w:val="ru-RU" w:eastAsia="ar-SA"/>
        </w:rPr>
        <w:t>купли</w:t>
      </w:r>
      <w:proofErr w:type="gramEnd"/>
      <w:r w:rsidRPr="002C4180">
        <w:rPr>
          <w:b/>
          <w:spacing w:val="-4"/>
          <w:sz w:val="22"/>
          <w:szCs w:val="22"/>
          <w:lang w:val="ru-RU" w:eastAsia="ar-SA"/>
        </w:rPr>
        <w:t>-продажи недвижимости, находящейся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в муниципальной собственности городского округа Долгопрудный,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от 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«_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_» ______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</w:t>
      </w:r>
      <w:r w:rsidRPr="002C4180">
        <w:rPr>
          <w:b/>
          <w:sz w:val="22"/>
          <w:szCs w:val="22"/>
          <w:u w:val="single"/>
          <w:lang w:val="ru-RU" w:eastAsia="ar-SA"/>
        </w:rPr>
        <w:t xml:space="preserve"> </w:t>
      </w:r>
      <w:r w:rsidRPr="002C4180">
        <w:rPr>
          <w:b/>
          <w:sz w:val="22"/>
          <w:szCs w:val="22"/>
          <w:lang w:val="ru-RU" w:eastAsia="ar-SA"/>
        </w:rPr>
        <w:t xml:space="preserve">  20</w:t>
      </w:r>
      <w:r>
        <w:rPr>
          <w:b/>
          <w:sz w:val="22"/>
          <w:szCs w:val="22"/>
          <w:lang w:val="ru-RU" w:eastAsia="ar-SA"/>
        </w:rPr>
        <w:t>__</w:t>
      </w:r>
      <w:r w:rsidRPr="002C4180">
        <w:rPr>
          <w:b/>
          <w:sz w:val="22"/>
          <w:szCs w:val="22"/>
          <w:lang w:val="ru-RU" w:eastAsia="ar-SA"/>
        </w:rPr>
        <w:t xml:space="preserve">г №____ 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color w:val="000000"/>
          <w:spacing w:val="-4"/>
          <w:sz w:val="22"/>
          <w:szCs w:val="22"/>
          <w:lang w:val="ru-RU" w:eastAsia="ar-SA"/>
        </w:rPr>
      </w:pP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в электронном виде</w:t>
      </w:r>
    </w:p>
    <w:p w:rsidR="008618CB" w:rsidRPr="002C4180" w:rsidRDefault="008618CB" w:rsidP="008618CB">
      <w:pPr>
        <w:shd w:val="clear" w:color="auto" w:fill="FFFFFF"/>
        <w:suppressAutoHyphens/>
        <w:rPr>
          <w:color w:val="000000"/>
          <w:spacing w:val="-7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г. Долгопрудный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  <w:t xml:space="preserve">                                                                               </w:t>
      </w:r>
      <w:proofErr w:type="gramStart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«</w:t>
      </w:r>
      <w:proofErr w:type="gramEnd"/>
      <w:r w:rsidRPr="002C4180">
        <w:rPr>
          <w:color w:val="000000"/>
          <w:spacing w:val="-4"/>
          <w:sz w:val="22"/>
          <w:szCs w:val="22"/>
          <w:lang w:val="ru-RU" w:eastAsia="ar-SA"/>
        </w:rPr>
        <w:t>____» ___________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>20</w:t>
      </w:r>
      <w:r>
        <w:rPr>
          <w:color w:val="000000"/>
          <w:spacing w:val="-7"/>
          <w:sz w:val="22"/>
          <w:szCs w:val="22"/>
          <w:lang w:val="ru-RU" w:eastAsia="ar-SA"/>
        </w:rPr>
        <w:t>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 xml:space="preserve"> г.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  <w:r w:rsidRPr="002C4180">
        <w:rPr>
          <w:color w:val="000000"/>
          <w:spacing w:val="-7"/>
          <w:sz w:val="22"/>
          <w:szCs w:val="22"/>
          <w:lang w:val="ru-RU" w:eastAsia="ar-SA"/>
        </w:rPr>
        <w:t>Московской области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                           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</w:t>
      </w:r>
      <w:proofErr w:type="gramStart"/>
      <w:r w:rsidRPr="002C4180">
        <w:rPr>
          <w:b/>
          <w:bCs/>
          <w:color w:val="000000"/>
          <w:sz w:val="22"/>
          <w:szCs w:val="22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 xml:space="preserve"> ,</w:t>
      </w:r>
      <w:proofErr w:type="gramEnd"/>
      <w:r w:rsidRPr="002C4180">
        <w:rPr>
          <w:sz w:val="22"/>
          <w:szCs w:val="22"/>
          <w:lang w:val="ru-RU" w:eastAsia="ar-SA"/>
        </w:rPr>
        <w:t xml:space="preserve"> 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</w:t>
      </w:r>
      <w:proofErr w:type="gramStart"/>
      <w:r w:rsidRPr="002C4180">
        <w:rPr>
          <w:sz w:val="22"/>
          <w:szCs w:val="22"/>
          <w:lang w:val="ru-RU" w:eastAsia="ar-SA"/>
        </w:rPr>
        <w:t>основании  _</w:t>
      </w:r>
      <w:proofErr w:type="gramEnd"/>
      <w:r w:rsidRPr="002C4180">
        <w:rPr>
          <w:sz w:val="22"/>
          <w:szCs w:val="22"/>
          <w:lang w:val="ru-RU" w:eastAsia="ar-SA"/>
        </w:rPr>
        <w:t xml:space="preserve">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>именуем_</w:t>
      </w:r>
      <w:proofErr w:type="gramStart"/>
      <w:r w:rsidRPr="002C4180">
        <w:rPr>
          <w:spacing w:val="5"/>
          <w:sz w:val="22"/>
          <w:szCs w:val="22"/>
          <w:lang w:val="ru-RU" w:eastAsia="ar-SA"/>
        </w:rPr>
        <w:t>_  в</w:t>
      </w:r>
      <w:proofErr w:type="gramEnd"/>
      <w:r w:rsidRPr="002C4180">
        <w:rPr>
          <w:spacing w:val="5"/>
          <w:sz w:val="22"/>
          <w:szCs w:val="22"/>
          <w:lang w:val="ru-RU" w:eastAsia="ar-SA"/>
        </w:rPr>
        <w:t xml:space="preserve">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 соответствии со ст. 556 Гражданского Кодекса Российской Федерации составили настоящий передаточный акт </w:t>
      </w:r>
      <w:r w:rsidRPr="002C4180">
        <w:rPr>
          <w:color w:val="000000"/>
          <w:spacing w:val="-3"/>
          <w:sz w:val="22"/>
          <w:szCs w:val="22"/>
          <w:lang w:val="ru-RU" w:eastAsia="ar-SA"/>
        </w:rPr>
        <w:t>о нижеследующем:</w:t>
      </w:r>
    </w:p>
    <w:p w:rsidR="008618CB" w:rsidRPr="002C4180" w:rsidRDefault="008618CB" w:rsidP="008618CB">
      <w:pPr>
        <w:shd w:val="clear" w:color="auto" w:fill="FFFFFF"/>
        <w:suppressAutoHyphens/>
        <w:ind w:firstLine="708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1. Продавец в соответствии с Договором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купли-продажи недвижимого имущества, находящегося в муниципальной собственности городского округа  Долгопрудный, в электронном виде от «_</w:t>
      </w:r>
      <w:r w:rsidRPr="002C4180">
        <w:rPr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_»</w:t>
      </w:r>
      <w:r w:rsidRPr="002C4180">
        <w:rPr>
          <w:sz w:val="22"/>
          <w:szCs w:val="22"/>
          <w:lang w:val="ru-RU" w:eastAsia="ar-SA"/>
        </w:rPr>
        <w:t xml:space="preserve">  </w:t>
      </w:r>
      <w:r w:rsidRPr="002C4180">
        <w:rPr>
          <w:sz w:val="22"/>
          <w:szCs w:val="22"/>
          <w:u w:val="single"/>
          <w:lang w:val="ru-RU" w:eastAsia="ar-SA"/>
        </w:rPr>
        <w:t>____</w:t>
      </w:r>
      <w:r w:rsidRPr="002C4180">
        <w:rPr>
          <w:sz w:val="22"/>
          <w:szCs w:val="22"/>
          <w:lang w:val="ru-RU" w:eastAsia="ar-SA"/>
        </w:rPr>
        <w:t xml:space="preserve">  2023г №___</w:t>
      </w:r>
      <w:r w:rsidRPr="002C4180">
        <w:rPr>
          <w:sz w:val="22"/>
          <w:szCs w:val="22"/>
          <w:u w:val="single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>_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(далее - Договор) передал  в собственность Покупателю, а Покупатель принял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помещение общей площадью ____ кв. м. (этаж – 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__________, д.____,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(далее – Недвижимое имущество)</w:t>
      </w:r>
      <w:r w:rsidRPr="002C4180">
        <w:rPr>
          <w:color w:val="000000"/>
          <w:sz w:val="22"/>
          <w:szCs w:val="22"/>
          <w:lang w:val="ru-RU" w:eastAsia="ar-SA"/>
        </w:rPr>
        <w:t xml:space="preserve">. </w:t>
      </w:r>
    </w:p>
    <w:p w:rsidR="008618CB" w:rsidRPr="002C4180" w:rsidRDefault="008618CB" w:rsidP="008618CB">
      <w:pPr>
        <w:shd w:val="clear" w:color="auto" w:fill="FFFFFF"/>
        <w:suppressAutoHyphens/>
        <w:ind w:firstLine="382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 xml:space="preserve">     2. Продавец передал, а Покупатель принял Недвижимое имущество в том состоянии, как оно есть на день подписания настоящего акта, Покупатель претензий по состоянию Недвижимого имущества на момент передачи не имеет и обязуется не предъявлять их в дальнейшем.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ab/>
        <w:t xml:space="preserve">3. </w:t>
      </w:r>
      <w:r w:rsidRPr="002C4180">
        <w:rPr>
          <w:sz w:val="22"/>
          <w:szCs w:val="22"/>
          <w:lang w:val="ru-RU" w:eastAsia="ar-SA"/>
        </w:rPr>
        <w:t xml:space="preserve">Покупатель оплатил в установленном порядке денежные средства </w:t>
      </w:r>
      <w:r w:rsidRPr="002C4180">
        <w:rPr>
          <w:spacing w:val="-1"/>
          <w:sz w:val="22"/>
          <w:szCs w:val="22"/>
          <w:lang w:val="ru-RU" w:eastAsia="ar-SA"/>
        </w:rPr>
        <w:t xml:space="preserve">в размере ____ (_____) рублей ____ копеек, в соответствии с п.2.3. Договора, </w:t>
      </w:r>
      <w:r w:rsidRPr="002C4180">
        <w:rPr>
          <w:sz w:val="22"/>
          <w:szCs w:val="22"/>
          <w:lang w:val="ru-RU" w:eastAsia="ar-SA"/>
        </w:rPr>
        <w:t xml:space="preserve">денежные средства в полном объёме поступили на указанные в Договоре банковские реквизиты Продавца. Копии платежных поручений об оплате денежных средств Покупателем предоставлены Продавцу в установленный срок. </w:t>
      </w:r>
    </w:p>
    <w:p w:rsidR="008618CB" w:rsidRPr="002C4180" w:rsidRDefault="008618CB" w:rsidP="008618CB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 </w:t>
      </w:r>
      <w:r w:rsidRPr="002C4180">
        <w:rPr>
          <w:spacing w:val="7"/>
          <w:sz w:val="22"/>
          <w:szCs w:val="22"/>
          <w:lang w:val="ru-RU" w:eastAsia="ar-SA"/>
        </w:rPr>
        <w:t>Настоящий акт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: один экземпляр –  </w:t>
      </w:r>
      <w:proofErr w:type="gramStart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Продавцу;   </w:t>
      </w:r>
      <w:proofErr w:type="gramEnd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8618CB" w:rsidRPr="002C4180" w:rsidRDefault="008618CB" w:rsidP="008618CB">
      <w:pPr>
        <w:widowControl w:val="0"/>
        <w:shd w:val="clear" w:color="auto" w:fill="FFFFFF"/>
        <w:suppressAutoHyphens/>
        <w:autoSpaceDE w:val="0"/>
        <w:ind w:firstLine="382"/>
        <w:jc w:val="both"/>
        <w:rPr>
          <w:color w:val="000000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  <w:r w:rsidRPr="002C4180">
        <w:rPr>
          <w:b/>
          <w:color w:val="000000"/>
          <w:sz w:val="22"/>
          <w:szCs w:val="22"/>
          <w:lang w:val="ru-RU" w:eastAsia="ar-SA"/>
        </w:rPr>
        <w:t xml:space="preserve"> Подписи и печати Сторон:</w:t>
      </w:r>
    </w:p>
    <w:p w:rsidR="008618CB" w:rsidRPr="002C4180" w:rsidRDefault="008618CB" w:rsidP="008618CB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</w:t>
      </w:r>
      <w:proofErr w:type="gramStart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Продавца:   </w:t>
      </w:r>
      <w:proofErr w:type="gramEnd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от   Покупателя: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color w:val="000000"/>
          <w:spacing w:val="-4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округа  Долгопрудного</w:t>
      </w:r>
      <w:proofErr w:type="gramEnd"/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8618CB" w:rsidRPr="002C4180" w:rsidRDefault="008618CB" w:rsidP="008618CB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_______________________(</w:t>
      </w:r>
      <w:proofErr w:type="gramStart"/>
      <w:r w:rsidRPr="002C4180">
        <w:rPr>
          <w:b/>
          <w:sz w:val="22"/>
          <w:szCs w:val="22"/>
          <w:lang w:val="ru-RU" w:eastAsia="ar-SA"/>
        </w:rPr>
        <w:t xml:space="preserve">ФИО)   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                         _____________(ФИО) </w:t>
      </w:r>
    </w:p>
    <w:p w:rsidR="008618CB" w:rsidRPr="002C4180" w:rsidRDefault="008618CB" w:rsidP="008618CB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                 </w:t>
      </w: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>.</w:t>
      </w:r>
    </w:p>
    <w:p w:rsidR="008618CB" w:rsidRDefault="008618CB" w:rsidP="008618CB">
      <w:pPr>
        <w:spacing w:after="200" w:line="276" w:lineRule="auto"/>
        <w:rPr>
          <w:b/>
          <w:szCs w:val="26"/>
          <w:lang w:val="ru-RU"/>
        </w:rPr>
      </w:pPr>
    </w:p>
    <w:p w:rsidR="008618CB" w:rsidRDefault="008618CB" w:rsidP="008618CB">
      <w:pPr>
        <w:spacing w:after="200" w:line="276" w:lineRule="auto"/>
        <w:rPr>
          <w:bCs/>
          <w:sz w:val="22"/>
          <w:szCs w:val="22"/>
          <w:lang w:val="ru-RU" w:eastAsia="ru-RU"/>
        </w:rPr>
      </w:pPr>
      <w:r>
        <w:rPr>
          <w:bCs/>
          <w:sz w:val="22"/>
          <w:szCs w:val="22"/>
          <w:lang w:val="ru-RU" w:eastAsia="ru-RU"/>
        </w:rPr>
        <w:br w:type="page"/>
      </w:r>
    </w:p>
    <w:p w:rsidR="008618CB" w:rsidRPr="00A67F4B" w:rsidRDefault="008618CB" w:rsidP="008618CB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 5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5" w:name="_Hlk94024004"/>
      <w:r w:rsidRPr="009920D6">
        <w:rPr>
          <w:b/>
          <w:sz w:val="20"/>
          <w:lang w:val="ru-RU"/>
        </w:rPr>
        <w:t>ДОГОВОР О ЗАДАТКЕ №______</w:t>
      </w:r>
    </w:p>
    <w:p w:rsidR="008618CB" w:rsidRPr="009920D6" w:rsidRDefault="008618CB" w:rsidP="008618C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</w:t>
      </w:r>
      <w:proofErr w:type="gramStart"/>
      <w:r w:rsidRPr="009920D6">
        <w:rPr>
          <w:sz w:val="20"/>
          <w:lang w:val="ru-RU"/>
        </w:rPr>
        <w:t xml:space="preserve">   «</w:t>
      </w:r>
      <w:proofErr w:type="gramEnd"/>
      <w:r w:rsidRPr="009920D6">
        <w:rPr>
          <w:sz w:val="20"/>
          <w:lang w:val="ru-RU"/>
        </w:rPr>
        <w:t xml:space="preserve"> ____» ______________20_____г.</w:t>
      </w:r>
    </w:p>
    <w:p w:rsidR="008618CB" w:rsidRPr="009920D6" w:rsidRDefault="008618CB" w:rsidP="008618C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:rsidR="008618CB" w:rsidRPr="009920D6" w:rsidRDefault="008618CB" w:rsidP="008618CB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:rsidR="008618CB" w:rsidRPr="009920D6" w:rsidRDefault="008618CB" w:rsidP="008618C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:rsidR="008618CB" w:rsidRPr="009920D6" w:rsidRDefault="008618CB" w:rsidP="008618CB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:rsidR="008618CB" w:rsidRPr="009920D6" w:rsidRDefault="008618CB" w:rsidP="008618CB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:rsidR="008618CB" w:rsidRPr="009920D6" w:rsidRDefault="008618CB" w:rsidP="008618C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:rsidR="008618CB" w:rsidRPr="009920D6" w:rsidRDefault="008618CB" w:rsidP="008618CB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:rsidR="008618CB" w:rsidRPr="009920D6" w:rsidRDefault="008618CB" w:rsidP="008618C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:rsidR="008618CB" w:rsidRPr="009920D6" w:rsidRDefault="008618CB" w:rsidP="008618CB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:rsidR="008618CB" w:rsidRPr="009920D6" w:rsidRDefault="008618CB" w:rsidP="008618C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:rsidR="008618CB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:rsidR="008618CB" w:rsidRPr="009920D6" w:rsidRDefault="008618CB" w:rsidP="008618C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:rsidR="008618CB" w:rsidRDefault="008618CB" w:rsidP="008618C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:rsidR="008618CB" w:rsidRPr="009920D6" w:rsidRDefault="008618CB" w:rsidP="008618C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618CB" w:rsidRPr="009920D6" w:rsidRDefault="008618CB" w:rsidP="008618C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:rsidR="008618CB" w:rsidRPr="009920D6" w:rsidRDefault="008618CB" w:rsidP="008618C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:rsidR="008618CB" w:rsidRDefault="008618CB" w:rsidP="008618C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:rsidR="008618CB" w:rsidRPr="009920D6" w:rsidRDefault="008618CB" w:rsidP="008618C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:rsidR="008618CB" w:rsidRPr="009920D6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8618CB" w:rsidRPr="009920D6" w:rsidTr="00FF4C4C">
        <w:trPr>
          <w:trHeight w:val="289"/>
        </w:trPr>
        <w:tc>
          <w:tcPr>
            <w:tcW w:w="6823" w:type="dxa"/>
            <w:vMerge w:val="restart"/>
          </w:tcPr>
          <w:p w:rsidR="008618CB" w:rsidRPr="009920D6" w:rsidRDefault="008618CB" w:rsidP="00FF4C4C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:rsidR="008618CB" w:rsidRPr="009920D6" w:rsidRDefault="008618CB" w:rsidP="00FF4C4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8618CB" w:rsidRPr="009920D6" w:rsidTr="00FF4C4C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:rsidR="008618CB" w:rsidRPr="009920D6" w:rsidRDefault="008618CB" w:rsidP="00FF4C4C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:rsidR="008618CB" w:rsidRPr="00CC1BE0" w:rsidRDefault="008618CB" w:rsidP="008618C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5"/>
      <w:r w:rsidRPr="00CC1BE0">
        <w:rPr>
          <w:b/>
          <w:sz w:val="22"/>
          <w:szCs w:val="22"/>
          <w:lang w:val="ru-RU"/>
        </w:rPr>
        <w:br w:type="page"/>
      </w:r>
    </w:p>
    <w:bookmarkEnd w:id="51"/>
    <w:bookmarkEnd w:id="52"/>
    <w:bookmarkEnd w:id="59"/>
    <w:bookmarkEnd w:id="61"/>
    <w:p w:rsidR="008618CB" w:rsidRDefault="008618CB" w:rsidP="008618CB">
      <w:pPr>
        <w:spacing w:after="200" w:line="276" w:lineRule="auto"/>
        <w:rPr>
          <w:lang w:val="ru-RU"/>
        </w:rPr>
      </w:pPr>
    </w:p>
    <w:p w:rsidR="008618CB" w:rsidRDefault="008618CB" w:rsidP="008618CB">
      <w:pPr>
        <w:spacing w:after="200" w:line="276" w:lineRule="auto"/>
        <w:jc w:val="right"/>
        <w:rPr>
          <w:noProof/>
          <w:lang w:val="ru-RU" w:eastAsia="ru-RU"/>
        </w:rPr>
      </w:pPr>
      <w:r w:rsidRPr="00CC1BE0">
        <w:rPr>
          <w:b/>
          <w:sz w:val="26"/>
          <w:szCs w:val="26"/>
          <w:lang w:val="ru-RU"/>
        </w:rPr>
        <w:t>Приложение</w:t>
      </w:r>
      <w:r>
        <w:rPr>
          <w:b/>
          <w:sz w:val="26"/>
          <w:szCs w:val="26"/>
        </w:rPr>
        <w:t xml:space="preserve"> № </w:t>
      </w:r>
      <w:r>
        <w:rPr>
          <w:b/>
          <w:sz w:val="26"/>
          <w:szCs w:val="26"/>
          <w:lang w:val="ru-RU"/>
        </w:rPr>
        <w:t>6</w:t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 w:rsidRPr="00791E58">
        <w:rPr>
          <w:noProof/>
          <w:sz w:val="56"/>
          <w:szCs w:val="48"/>
          <w:lang w:val="ru-RU" w:eastAsia="ru-RU"/>
        </w:rPr>
        <w:drawing>
          <wp:inline distT="0" distB="0" distL="0" distR="0" wp14:anchorId="1B578BBB" wp14:editId="08983FE8">
            <wp:extent cx="6256358" cy="8851101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43" cy="885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3D858E2" wp14:editId="2DD6B962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192B1EE" wp14:editId="13C0BC53">
            <wp:extent cx="6120024" cy="86582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95" cy="866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4056CDB" wp14:editId="3F2DE9F2">
            <wp:extent cx="6308540" cy="89249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076" cy="893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F74C154" wp14:editId="1D299A3F">
            <wp:extent cx="6200817" cy="8772525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819" cy="877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00F177C" wp14:editId="3E04DD84">
            <wp:extent cx="6335471" cy="8963025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167" cy="896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BB2F940" wp14:editId="7C110674">
            <wp:extent cx="6295074" cy="89058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88" cy="890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4319A29" wp14:editId="6DF3E0D9">
            <wp:extent cx="6207549" cy="878205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944" cy="8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005C963" wp14:editId="390BABD0">
            <wp:extent cx="6471920" cy="9156065"/>
            <wp:effectExtent l="0" t="0" r="508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FCB2408" wp14:editId="7F31F5BC">
            <wp:extent cx="6207549" cy="87820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076" cy="878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AD1B4B" wp14:editId="1DFCD89A">
            <wp:extent cx="6224270" cy="8805705"/>
            <wp:effectExtent l="0" t="0" r="508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840" cy="880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80E42F2" wp14:editId="262AFDD4">
            <wp:extent cx="6471920" cy="9156065"/>
            <wp:effectExtent l="0" t="0" r="508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A588588" wp14:editId="1107923E">
            <wp:extent cx="6308540" cy="89249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673" cy="892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noProof/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A821436" wp14:editId="1B4E4498">
            <wp:extent cx="6471920" cy="9156065"/>
            <wp:effectExtent l="0" t="0" r="508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AA410E" wp14:editId="328E74A7">
            <wp:extent cx="6471920" cy="9156065"/>
            <wp:effectExtent l="0" t="0" r="508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E1DF7D9" wp14:editId="7EB9F6C0">
            <wp:extent cx="6471920" cy="9156065"/>
            <wp:effectExtent l="0" t="0" r="508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F3C296C" wp14:editId="020DEFE0">
            <wp:extent cx="6471920" cy="9156065"/>
            <wp:effectExtent l="0" t="0" r="508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BB81D78" wp14:editId="114F6E2C">
            <wp:extent cx="6290945" cy="890003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925" cy="89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F4255D8" wp14:editId="1EE3FA5D">
            <wp:extent cx="6471920" cy="9156065"/>
            <wp:effectExtent l="0" t="0" r="508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B0892C9" wp14:editId="02F3EA10">
            <wp:extent cx="6471920" cy="9156065"/>
            <wp:effectExtent l="0" t="0" r="508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2670E66" wp14:editId="26A04DCE">
            <wp:extent cx="6471920" cy="9156065"/>
            <wp:effectExtent l="0" t="0" r="508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ED58DC8" wp14:editId="11AD2978">
            <wp:extent cx="6471920" cy="9156065"/>
            <wp:effectExtent l="0" t="0" r="508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B1CA527" wp14:editId="54F8AAB9">
            <wp:extent cx="6471920" cy="9156065"/>
            <wp:effectExtent l="0" t="0" r="508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CB" w:rsidRDefault="008618CB" w:rsidP="008618CB">
      <w:pPr>
        <w:spacing w:after="200" w:line="276" w:lineRule="auto"/>
        <w:jc w:val="center"/>
        <w:rPr>
          <w:lang w:val="ru-RU"/>
        </w:rPr>
      </w:pPr>
    </w:p>
    <w:p w:rsidR="008618CB" w:rsidRPr="00193728" w:rsidRDefault="008618CB" w:rsidP="008618CB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2BA6813" wp14:editId="24379E2F">
            <wp:extent cx="6195695" cy="876527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441" cy="876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6" w:name="_GoBack"/>
      <w:bookmarkEnd w:id="66"/>
    </w:p>
    <w:sectPr w:rsidR="008618CB" w:rsidRPr="00193728" w:rsidSect="00471CD6">
      <w:pgSz w:w="11906" w:h="16838"/>
      <w:pgMar w:top="794" w:right="567" w:bottom="794" w:left="136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22495" w:rsidRDefault="00922495" w:rsidP="000E3206">
      <w:r>
        <w:separator/>
      </w:r>
    </w:p>
  </w:endnote>
  <w:endnote w:type="continuationSeparator" w:id="0">
    <w:p w:rsidR="00922495" w:rsidRDefault="00922495" w:rsidP="000E32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22495" w:rsidRDefault="00922495" w:rsidP="000E3206">
      <w:r>
        <w:separator/>
      </w:r>
    </w:p>
  </w:footnote>
  <w:footnote w:type="continuationSeparator" w:id="0">
    <w:p w:rsidR="00922495" w:rsidRDefault="00922495" w:rsidP="000E3206">
      <w:r>
        <w:continuationSeparator/>
      </w:r>
    </w:p>
  </w:footnote>
  <w:footnote w:id="1">
    <w:p w:rsidR="000E3206" w:rsidRDefault="000E3206" w:rsidP="000E3206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0E3206" w:rsidRDefault="000E3206" w:rsidP="000E3206">
      <w:pPr>
        <w:pStyle w:val="af3"/>
        <w:jc w:val="both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:rsidR="000E3206" w:rsidRPr="00331D5B" w:rsidRDefault="000E3206" w:rsidP="000E3206">
      <w:pPr>
        <w:pStyle w:val="af3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:rsidR="008618CB" w:rsidRPr="000D54EE" w:rsidRDefault="008618CB" w:rsidP="008618CB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</w:t>
      </w:r>
      <w:proofErr w:type="gramStart"/>
      <w:r w:rsidRPr="000D54EE">
        <w:rPr>
          <w:sz w:val="18"/>
          <w:szCs w:val="18"/>
        </w:rPr>
        <w:t>лицом</w:t>
      </w:r>
      <w:proofErr w:type="gramEnd"/>
      <w:r w:rsidRPr="000D54EE">
        <w:rPr>
          <w:sz w:val="18"/>
          <w:szCs w:val="18"/>
        </w:rPr>
        <w:t xml:space="preserve"> действующим на основании доверенности.</w:t>
      </w:r>
    </w:p>
    <w:p w:rsidR="008618CB" w:rsidRPr="000D54EE" w:rsidRDefault="008618CB" w:rsidP="008618CB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5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:rsidR="008618CB" w:rsidRPr="000D54EE" w:rsidRDefault="008618CB" w:rsidP="008618CB">
      <w:pPr>
        <w:pStyle w:val="af3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5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:rsidR="008618CB" w:rsidRPr="002D71D8" w:rsidRDefault="008618CB" w:rsidP="008618CB">
      <w:pPr>
        <w:pStyle w:val="af3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SimSun" w:hint="default"/>
        <w:kern w:val="1"/>
        <w:lang w:eastAsia="hi-IN" w:bidi="hi-IN"/>
      </w:rPr>
    </w:lvl>
  </w:abstractNum>
  <w:abstractNum w:abstractNumId="3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7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8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2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3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5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6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8" w15:restartNumberingAfterBreak="0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22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3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4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6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8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9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1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4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5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7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3"/>
  </w:num>
  <w:num w:numId="2">
    <w:abstractNumId w:val="20"/>
  </w:num>
  <w:num w:numId="3">
    <w:abstractNumId w:val="24"/>
  </w:num>
  <w:num w:numId="4">
    <w:abstractNumId w:val="11"/>
  </w:num>
  <w:num w:numId="5">
    <w:abstractNumId w:val="36"/>
  </w:num>
  <w:num w:numId="6">
    <w:abstractNumId w:val="8"/>
  </w:num>
  <w:num w:numId="7">
    <w:abstractNumId w:val="7"/>
  </w:num>
  <w:num w:numId="8">
    <w:abstractNumId w:val="4"/>
  </w:num>
  <w:num w:numId="9">
    <w:abstractNumId w:val="29"/>
  </w:num>
  <w:num w:numId="10">
    <w:abstractNumId w:val="10"/>
  </w:num>
  <w:num w:numId="11">
    <w:abstractNumId w:val="27"/>
  </w:num>
  <w:num w:numId="12">
    <w:abstractNumId w:val="34"/>
  </w:num>
  <w:num w:numId="13">
    <w:abstractNumId w:val="22"/>
  </w:num>
  <w:num w:numId="14">
    <w:abstractNumId w:val="5"/>
  </w:num>
  <w:num w:numId="15">
    <w:abstractNumId w:val="9"/>
  </w:num>
  <w:num w:numId="16">
    <w:abstractNumId w:val="31"/>
  </w:num>
  <w:num w:numId="17">
    <w:abstractNumId w:val="13"/>
  </w:num>
  <w:num w:numId="18">
    <w:abstractNumId w:val="23"/>
  </w:num>
  <w:num w:numId="19">
    <w:abstractNumId w:val="12"/>
  </w:num>
  <w:num w:numId="20">
    <w:abstractNumId w:val="19"/>
  </w:num>
  <w:num w:numId="21">
    <w:abstractNumId w:val="6"/>
  </w:num>
  <w:num w:numId="22">
    <w:abstractNumId w:val="17"/>
  </w:num>
  <w:num w:numId="23">
    <w:abstractNumId w:val="28"/>
  </w:num>
  <w:num w:numId="24">
    <w:abstractNumId w:val="33"/>
  </w:num>
  <w:num w:numId="25">
    <w:abstractNumId w:val="25"/>
  </w:num>
  <w:num w:numId="26">
    <w:abstractNumId w:val="30"/>
  </w:num>
  <w:num w:numId="27">
    <w:abstractNumId w:val="14"/>
  </w:num>
  <w:num w:numId="28">
    <w:abstractNumId w:val="32"/>
  </w:num>
  <w:num w:numId="29">
    <w:abstractNumId w:val="16"/>
  </w:num>
  <w:num w:numId="30">
    <w:abstractNumId w:val="37"/>
  </w:num>
  <w:num w:numId="31">
    <w:abstractNumId w:val="26"/>
  </w:num>
  <w:num w:numId="3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</w:num>
  <w:num w:numId="36">
    <w:abstractNumId w:val="0"/>
  </w:num>
  <w:num w:numId="37">
    <w:abstractNumId w:val="1"/>
  </w:num>
  <w:num w:numId="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CD6"/>
    <w:rsid w:val="000E3206"/>
    <w:rsid w:val="00471CD6"/>
    <w:rsid w:val="00566AD4"/>
    <w:rsid w:val="006A4883"/>
    <w:rsid w:val="008618CB"/>
    <w:rsid w:val="00922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0C30DA"/>
  <w15:chartTrackingRefBased/>
  <w15:docId w15:val="{134D9B2F-621D-4452-8EBA-BA75B8C05C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320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0E3206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0E320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0E320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E320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3206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0E3206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0E320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0E3206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0"/>
      <w:lang w:val="en-US"/>
    </w:rPr>
  </w:style>
  <w:style w:type="character" w:styleId="a3">
    <w:name w:val="Hyperlink"/>
    <w:uiPriority w:val="99"/>
    <w:rsid w:val="000E3206"/>
    <w:rPr>
      <w:rFonts w:cs="Times New Roman"/>
      <w:color w:val="0000FF"/>
      <w:u w:val="single"/>
    </w:rPr>
  </w:style>
  <w:style w:type="paragraph" w:customStyle="1" w:styleId="Normal">
    <w:name w:val="[Normal]"/>
    <w:rsid w:val="000E3206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0E3206"/>
    <w:rPr>
      <w:rFonts w:cs="Times New Roman"/>
    </w:rPr>
  </w:style>
  <w:style w:type="paragraph" w:customStyle="1" w:styleId="12">
    <w:name w:val="Нижний колонтитул1"/>
    <w:basedOn w:val="a"/>
    <w:rsid w:val="000E3206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0E3206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0E3206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0E3206"/>
    <w:rPr>
      <w:rFonts w:cs="Times New Roman"/>
      <w:color w:val="0000FF"/>
      <w:u w:val="single"/>
    </w:rPr>
  </w:style>
  <w:style w:type="character" w:customStyle="1" w:styleId="email">
    <w:name w:val="email"/>
    <w:rsid w:val="000E3206"/>
    <w:rPr>
      <w:rFonts w:cs="Times New Roman"/>
    </w:rPr>
  </w:style>
  <w:style w:type="paragraph" w:customStyle="1" w:styleId="rezul">
    <w:name w:val="rezul"/>
    <w:basedOn w:val="a"/>
    <w:rsid w:val="000E3206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0E3206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0E3206"/>
    <w:pPr>
      <w:spacing w:after="120"/>
    </w:pPr>
  </w:style>
  <w:style w:type="paragraph" w:customStyle="1" w:styleId="21">
    <w:name w:val="Заголовок 21"/>
    <w:basedOn w:val="a"/>
    <w:rsid w:val="000E3206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0E3206"/>
    <w:pPr>
      <w:keepNext/>
    </w:pPr>
    <w:rPr>
      <w:sz w:val="28"/>
    </w:rPr>
  </w:style>
  <w:style w:type="paragraph" w:customStyle="1" w:styleId="a5">
    <w:name w:val="наименование"/>
    <w:basedOn w:val="a"/>
    <w:rsid w:val="000E3206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0E3206"/>
    <w:rPr>
      <w:rFonts w:ascii="Courier New" w:hAnsi="Courier New"/>
      <w:sz w:val="20"/>
    </w:rPr>
  </w:style>
  <w:style w:type="character" w:customStyle="1" w:styleId="6">
    <w:name w:val="Знак Знак6"/>
    <w:rsid w:val="000E3206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0E3206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0E3206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0E3206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0E3206"/>
    <w:rPr>
      <w:rFonts w:ascii="Times New Roman" w:hAnsi="Times New Roman"/>
      <w:sz w:val="24"/>
    </w:rPr>
  </w:style>
  <w:style w:type="character" w:customStyle="1" w:styleId="22">
    <w:name w:val="Знак Знак2"/>
    <w:rsid w:val="000E3206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0E3206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0E3206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0E3206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0E3206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0E3206"/>
    <w:rPr>
      <w:rFonts w:ascii="Tahoma" w:hAnsi="Tahoma" w:cs="Times New Roman"/>
      <w:sz w:val="16"/>
    </w:rPr>
  </w:style>
  <w:style w:type="character" w:customStyle="1" w:styleId="aa">
    <w:name w:val="Название Знак"/>
    <w:rsid w:val="000E3206"/>
    <w:rPr>
      <w:rFonts w:cs="Times New Roman"/>
      <w:b/>
      <w:sz w:val="28"/>
    </w:rPr>
  </w:style>
  <w:style w:type="character" w:customStyle="1" w:styleId="ab">
    <w:name w:val="Текст Знак"/>
    <w:rsid w:val="000E3206"/>
    <w:rPr>
      <w:rFonts w:ascii="Courier New" w:hAnsi="Courier New" w:cs="Times New Roman"/>
    </w:rPr>
  </w:style>
  <w:style w:type="paragraph" w:customStyle="1" w:styleId="lot">
    <w:name w:val="lot"/>
    <w:basedOn w:val="a"/>
    <w:rsid w:val="000E3206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0E3206"/>
    <w:pPr>
      <w:keepNext/>
    </w:pPr>
  </w:style>
  <w:style w:type="paragraph" w:customStyle="1" w:styleId="adress">
    <w:name w:val="adress"/>
    <w:basedOn w:val="Normal"/>
    <w:rsid w:val="000E3206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0E320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0E3206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0E3206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0E3206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0E320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0E3206"/>
    <w:rPr>
      <w:rFonts w:cs="Times New Roman"/>
      <w:b/>
      <w:bCs/>
    </w:rPr>
  </w:style>
  <w:style w:type="paragraph" w:styleId="af">
    <w:name w:val="header"/>
    <w:basedOn w:val="a"/>
    <w:link w:val="af0"/>
    <w:rsid w:val="000E3206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0E3206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0E3206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0E3206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0E3206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0E3206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0E3206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0E3206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0E320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0E3206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0E320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iPriority w:val="99"/>
    <w:rsid w:val="000E3206"/>
    <w:rPr>
      <w:vertAlign w:val="superscript"/>
    </w:rPr>
  </w:style>
  <w:style w:type="paragraph" w:customStyle="1" w:styleId="24">
    <w:name w:val="Основной текст2"/>
    <w:rsid w:val="000E3206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af7"/>
    <w:qFormat/>
    <w:rsid w:val="000E3206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af7">
    <w:name w:val="Заголовок Знак"/>
    <w:basedOn w:val="a0"/>
    <w:link w:val="af6"/>
    <w:rsid w:val="000E320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8">
    <w:name w:val="page number"/>
    <w:basedOn w:val="a0"/>
    <w:rsid w:val="000E3206"/>
  </w:style>
  <w:style w:type="paragraph" w:customStyle="1" w:styleId="ConsPlusTitle">
    <w:name w:val="ConsPlusTitle"/>
    <w:rsid w:val="000E320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0E3206"/>
  </w:style>
  <w:style w:type="character" w:styleId="af9">
    <w:name w:val="FollowedHyperlink"/>
    <w:rsid w:val="000E3206"/>
    <w:rPr>
      <w:color w:val="800080"/>
      <w:u w:val="single"/>
    </w:rPr>
  </w:style>
  <w:style w:type="paragraph" w:styleId="afa">
    <w:name w:val="List Paragraph"/>
    <w:basedOn w:val="a"/>
    <w:uiPriority w:val="34"/>
    <w:qFormat/>
    <w:rsid w:val="000E3206"/>
    <w:pPr>
      <w:ind w:left="708"/>
    </w:pPr>
  </w:style>
  <w:style w:type="paragraph" w:customStyle="1" w:styleId="formattexttopleveltext">
    <w:name w:val="formattext topleveltext"/>
    <w:basedOn w:val="a"/>
    <w:rsid w:val="000E3206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0E3206"/>
  </w:style>
  <w:style w:type="paragraph" w:styleId="afb">
    <w:name w:val="TOC Heading"/>
    <w:basedOn w:val="1"/>
    <w:next w:val="a"/>
    <w:uiPriority w:val="39"/>
    <w:unhideWhenUsed/>
    <w:qFormat/>
    <w:rsid w:val="000E3206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c">
    <w:name w:val="Гипертекстовая ссылка"/>
    <w:rsid w:val="000E3206"/>
    <w:rPr>
      <w:rFonts w:cs="Times New Roman"/>
      <w:color w:val="106BBE"/>
    </w:rPr>
  </w:style>
  <w:style w:type="paragraph" w:customStyle="1" w:styleId="ConsPlusNormal">
    <w:name w:val="ConsPlusNormal"/>
    <w:rsid w:val="000E3206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0E3206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0E320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d">
    <w:name w:val="Body Text Indent"/>
    <w:basedOn w:val="a"/>
    <w:link w:val="afe"/>
    <w:uiPriority w:val="99"/>
    <w:rsid w:val="000E3206"/>
    <w:pPr>
      <w:spacing w:after="120"/>
      <w:ind w:left="283"/>
    </w:pPr>
    <w:rPr>
      <w:sz w:val="20"/>
      <w:lang w:val="ru-RU" w:eastAsia="ru-RU"/>
    </w:rPr>
  </w:style>
  <w:style w:type="character" w:customStyle="1" w:styleId="afe">
    <w:name w:val="Основной текст с отступом Знак"/>
    <w:basedOn w:val="a0"/>
    <w:link w:val="afd"/>
    <w:uiPriority w:val="99"/>
    <w:rsid w:val="000E320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0E3206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f">
    <w:name w:val="endnote text"/>
    <w:basedOn w:val="a"/>
    <w:link w:val="aff0"/>
    <w:rsid w:val="000E3206"/>
    <w:rPr>
      <w:sz w:val="20"/>
    </w:rPr>
  </w:style>
  <w:style w:type="character" w:customStyle="1" w:styleId="aff0">
    <w:name w:val="Текст концевой сноски Знак"/>
    <w:basedOn w:val="a0"/>
    <w:link w:val="aff"/>
    <w:rsid w:val="000E320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1">
    <w:name w:val="endnote reference"/>
    <w:rsid w:val="000E3206"/>
    <w:rPr>
      <w:vertAlign w:val="superscript"/>
    </w:rPr>
  </w:style>
  <w:style w:type="character" w:customStyle="1" w:styleId="aff2">
    <w:name w:val="Обычный + Черный Знак"/>
    <w:rsid w:val="000E3206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0E3206"/>
  </w:style>
  <w:style w:type="character" w:customStyle="1" w:styleId="aff3">
    <w:name w:val="Символы концевой сноски"/>
    <w:rsid w:val="000E3206"/>
    <w:rPr>
      <w:vertAlign w:val="superscript"/>
    </w:rPr>
  </w:style>
  <w:style w:type="paragraph" w:styleId="34">
    <w:name w:val="Body Text Indent 3"/>
    <w:basedOn w:val="a"/>
    <w:link w:val="310"/>
    <w:rsid w:val="000E3206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0E3206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4">
    <w:name w:val="Normal (Web)"/>
    <w:basedOn w:val="a"/>
    <w:uiPriority w:val="99"/>
    <w:unhideWhenUsed/>
    <w:rsid w:val="000E3206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5">
    <w:name w:val="Subtitle"/>
    <w:basedOn w:val="a"/>
    <w:next w:val="ad"/>
    <w:link w:val="aff6"/>
    <w:qFormat/>
    <w:rsid w:val="000E3206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6">
    <w:name w:val="Подзаголовок Знак"/>
    <w:basedOn w:val="a0"/>
    <w:link w:val="aff5"/>
    <w:rsid w:val="000E3206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7">
    <w:name w:val="Заголовок приложение"/>
    <w:basedOn w:val="1"/>
    <w:qFormat/>
    <w:rsid w:val="000E3206"/>
    <w:pPr>
      <w:jc w:val="right"/>
    </w:pPr>
    <w:rPr>
      <w:lang w:val="ru-RU"/>
    </w:rPr>
  </w:style>
  <w:style w:type="paragraph" w:customStyle="1" w:styleId="western">
    <w:name w:val="western"/>
    <w:basedOn w:val="a"/>
    <w:rsid w:val="000E320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0E3206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8">
    <w:name w:val="annotation reference"/>
    <w:rsid w:val="000E3206"/>
    <w:rPr>
      <w:sz w:val="16"/>
      <w:szCs w:val="16"/>
    </w:rPr>
  </w:style>
  <w:style w:type="paragraph" w:styleId="aff9">
    <w:name w:val="annotation text"/>
    <w:basedOn w:val="a"/>
    <w:link w:val="affa"/>
    <w:rsid w:val="000E3206"/>
    <w:rPr>
      <w:sz w:val="20"/>
    </w:rPr>
  </w:style>
  <w:style w:type="character" w:customStyle="1" w:styleId="affa">
    <w:name w:val="Текст примечания Знак"/>
    <w:basedOn w:val="a0"/>
    <w:link w:val="aff9"/>
    <w:rsid w:val="000E3206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b">
    <w:name w:val="annotation subject"/>
    <w:basedOn w:val="aff9"/>
    <w:next w:val="aff9"/>
    <w:link w:val="affc"/>
    <w:rsid w:val="000E3206"/>
    <w:rPr>
      <w:b/>
      <w:bCs/>
    </w:rPr>
  </w:style>
  <w:style w:type="character" w:customStyle="1" w:styleId="affc">
    <w:name w:val="Тема примечания Знак"/>
    <w:basedOn w:val="affa"/>
    <w:link w:val="affb"/>
    <w:rsid w:val="000E3206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0E3206"/>
  </w:style>
  <w:style w:type="character" w:customStyle="1" w:styleId="mail-message-map-nobreak">
    <w:name w:val="mail-message-map-nobreak"/>
    <w:basedOn w:val="a0"/>
    <w:rsid w:val="000E3206"/>
  </w:style>
  <w:style w:type="character" w:customStyle="1" w:styleId="wmi-callto">
    <w:name w:val="wmi-callto"/>
    <w:basedOn w:val="a0"/>
    <w:rsid w:val="000E3206"/>
  </w:style>
  <w:style w:type="paragraph" w:customStyle="1" w:styleId="ConsNonformat">
    <w:name w:val="ConsNonformat"/>
    <w:uiPriority w:val="99"/>
    <w:rsid w:val="000E3206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0E320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0E320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0E3206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d">
    <w:name w:val="Block Text"/>
    <w:basedOn w:val="a"/>
    <w:rsid w:val="000E3206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0E3206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0E3206"/>
    <w:pPr>
      <w:suppressAutoHyphens/>
      <w:jc w:val="both"/>
    </w:pPr>
    <w:rPr>
      <w:sz w:val="28"/>
      <w:lang w:val="ru-RU" w:eastAsia="ar-SA"/>
    </w:rPr>
  </w:style>
  <w:style w:type="paragraph" w:styleId="27">
    <w:name w:val="Body Text 2"/>
    <w:basedOn w:val="a"/>
    <w:link w:val="28"/>
    <w:uiPriority w:val="99"/>
    <w:semiHidden/>
    <w:unhideWhenUsed/>
    <w:rsid w:val="000E3206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uiPriority w:val="99"/>
    <w:semiHidden/>
    <w:rsid w:val="000E3206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b">
    <w:name w:val="Обычный1"/>
    <w:rsid w:val="000E3206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e">
    <w:name w:val="No Spacing"/>
    <w:qFormat/>
    <w:rsid w:val="000E3206"/>
    <w:pPr>
      <w:spacing w:after="0" w:line="240" w:lineRule="auto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1.jp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hyperlink" Target="http://www.rts-tender.ru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g"/><Relationship Id="rId24" Type="http://schemas.openxmlformats.org/officeDocument/2006/relationships/hyperlink" Target="http://www.torgi.gov.ru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54</Pages>
  <Words>8572</Words>
  <Characters>48865</Characters>
  <Application>Microsoft Office Word</Application>
  <DocSecurity>0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Долгопрудный</Company>
  <LinksUpToDate>false</LinksUpToDate>
  <CharactersWithSpaces>57323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2023-03-17T07:39:00Z</dcterms:created>
  <dcterms:modified xsi:type="dcterms:W3CDTF">2023-03-17T07:48:00Z</dcterms:modified>
</cp:coreProperties>
</file>