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577CE105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3617A5">
        <w:rPr>
          <w:b/>
          <w:bCs/>
          <w:color w:val="0000FF"/>
          <w:sz w:val="28"/>
          <w:szCs w:val="28"/>
          <w:lang w:eastAsia="ru-RU"/>
        </w:rPr>
        <w:t>ДП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3C0CFC">
        <w:rPr>
          <w:b/>
          <w:bCs/>
          <w:color w:val="0000FF"/>
          <w:sz w:val="28"/>
          <w:szCs w:val="28"/>
          <w:lang w:eastAsia="ru-RU"/>
        </w:rPr>
        <w:t>139</w:t>
      </w:r>
      <w:permEnd w:id="532153728"/>
    </w:p>
    <w:p w14:paraId="05F70A0A" w14:textId="05FFD0EB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="00B80D6B" w:rsidRPr="003617A5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3617A5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70344E">
        <w:rPr>
          <w:color w:val="0000FF"/>
          <w:sz w:val="28"/>
          <w:szCs w:val="28"/>
          <w:lang w:eastAsia="ru-RU"/>
        </w:rPr>
        <w:t>г</w:t>
      </w:r>
      <w:r w:rsidR="003617A5">
        <w:rPr>
          <w:color w:val="0000FF"/>
          <w:sz w:val="28"/>
          <w:szCs w:val="28"/>
          <w:lang w:eastAsia="ru-RU"/>
        </w:rPr>
        <w:t>ородского округа Долгопрудный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2E2CB8A9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3617A5" w:rsidRPr="003617A5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23FE3F2" w:rsidR="000F7A7A" w:rsidRPr="00CA3D1F" w:rsidRDefault="00FE117E" w:rsidP="00CA3D1F">
      <w:pPr>
        <w:numPr>
          <w:ilvl w:val="0"/>
          <w:numId w:val="1"/>
        </w:numPr>
        <w:autoSpaceDE w:val="0"/>
        <w:divId w:val="1475950187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CA3D1F" w:rsidRPr="00CA3D1F">
        <w:rPr>
          <w:b/>
          <w:color w:val="0000FF"/>
          <w:sz w:val="28"/>
          <w:szCs w:val="28"/>
          <w:lang w:eastAsia="ru-RU"/>
        </w:rPr>
        <w:t>00300060112297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32937A2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9603BE">
        <w:rPr>
          <w:b/>
          <w:color w:val="0000FF"/>
          <w:sz w:val="28"/>
          <w:szCs w:val="28"/>
          <w:lang w:eastAsia="ru-RU"/>
        </w:rPr>
        <w:t>26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9603BE">
        <w:rPr>
          <w:b/>
          <w:color w:val="0000FF"/>
          <w:sz w:val="28"/>
          <w:szCs w:val="28"/>
          <w:lang w:eastAsia="ru-RU"/>
        </w:rPr>
        <w:t>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bookmarkStart w:id="2" w:name="_GoBack"/>
      <w:bookmarkEnd w:id="2"/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8CC7BF0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9603BE">
        <w:rPr>
          <w:b/>
          <w:color w:val="0000FF"/>
          <w:sz w:val="28"/>
          <w:szCs w:val="28"/>
          <w:lang w:eastAsia="ru-RU"/>
        </w:rPr>
        <w:t>07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9603BE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CE03AA9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9603BE">
        <w:rPr>
          <w:b/>
          <w:color w:val="0000FF"/>
          <w:sz w:val="28"/>
          <w:szCs w:val="28"/>
          <w:lang w:eastAsia="ru-RU"/>
        </w:rPr>
        <w:t>10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9603BE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4FEBAB4D" w14:textId="407B8E6C" w:rsidR="0070344E" w:rsidRPr="005142BA" w:rsidRDefault="0070344E" w:rsidP="0070344E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9603BE" w:rsidRPr="009603BE">
        <w:rPr>
          <w:color w:val="0000FF"/>
          <w:sz w:val="22"/>
          <w:szCs w:val="22"/>
          <w:lang w:eastAsia="ru-RU"/>
        </w:rPr>
        <w:t>2</w:t>
      </w:r>
      <w:r w:rsidRPr="009603BE">
        <w:rPr>
          <w:color w:val="0000FF"/>
          <w:sz w:val="22"/>
          <w:szCs w:val="22"/>
          <w:lang w:eastAsia="ru-RU"/>
        </w:rPr>
        <w:t xml:space="preserve">3.01.2023 № </w:t>
      </w:r>
      <w:r w:rsidR="009603BE" w:rsidRPr="009603BE">
        <w:rPr>
          <w:color w:val="0000FF"/>
          <w:sz w:val="22"/>
          <w:szCs w:val="22"/>
          <w:lang w:eastAsia="ru-RU"/>
        </w:rPr>
        <w:t>11</w:t>
      </w:r>
      <w:r w:rsidRPr="009603BE">
        <w:rPr>
          <w:color w:val="0000FF"/>
          <w:sz w:val="22"/>
          <w:szCs w:val="22"/>
          <w:lang w:eastAsia="ru-RU"/>
        </w:rPr>
        <w:t xml:space="preserve">-З </w:t>
      </w:r>
      <w:r w:rsidR="009603BE" w:rsidRPr="009603BE">
        <w:rPr>
          <w:color w:val="0000FF"/>
          <w:sz w:val="22"/>
          <w:szCs w:val="22"/>
          <w:lang w:eastAsia="ru-RU"/>
        </w:rPr>
        <w:br/>
      </w:r>
      <w:r w:rsidRPr="009603BE">
        <w:rPr>
          <w:color w:val="0000FF"/>
          <w:sz w:val="22"/>
          <w:szCs w:val="22"/>
          <w:lang w:eastAsia="ru-RU"/>
        </w:rPr>
        <w:t xml:space="preserve">п. </w:t>
      </w:r>
      <w:r w:rsidR="009603BE" w:rsidRPr="009603BE">
        <w:rPr>
          <w:color w:val="0000FF"/>
          <w:sz w:val="22"/>
          <w:szCs w:val="22"/>
          <w:lang w:eastAsia="ru-RU"/>
        </w:rPr>
        <w:t>205</w:t>
      </w:r>
      <w:r w:rsidRPr="000651B5">
        <w:rPr>
          <w:color w:val="0000FF"/>
          <w:sz w:val="22"/>
          <w:szCs w:val="22"/>
          <w:lang w:eastAsia="ru-RU"/>
        </w:rPr>
        <w:t>;</w:t>
      </w:r>
    </w:p>
    <w:p w14:paraId="19AE4EB5" w14:textId="7E58906B" w:rsidR="0005122A" w:rsidRPr="0005122A" w:rsidRDefault="0070344E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bookmarkStart w:id="4" w:name="_Hlk125470077"/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Pr="00864063">
        <w:rPr>
          <w:color w:val="0000FF"/>
          <w:sz w:val="22"/>
          <w:szCs w:val="22"/>
          <w:lang w:eastAsia="ru-RU"/>
        </w:rPr>
        <w:t xml:space="preserve">Администрации </w:t>
      </w:r>
      <w:r>
        <w:rPr>
          <w:color w:val="0000FF"/>
          <w:sz w:val="22"/>
          <w:szCs w:val="22"/>
          <w:lang w:eastAsia="ru-RU"/>
        </w:rPr>
        <w:t>г</w:t>
      </w:r>
      <w:r w:rsidRPr="00864063">
        <w:rPr>
          <w:color w:val="0000FF"/>
          <w:sz w:val="22"/>
          <w:szCs w:val="22"/>
          <w:lang w:eastAsia="ru-RU"/>
        </w:rPr>
        <w:t xml:space="preserve">ородского округа </w:t>
      </w:r>
      <w:r>
        <w:rPr>
          <w:color w:val="0000FF"/>
          <w:sz w:val="22"/>
          <w:szCs w:val="22"/>
          <w:lang w:eastAsia="ru-RU"/>
        </w:rPr>
        <w:t xml:space="preserve">Долгопрудный </w:t>
      </w:r>
      <w:r w:rsidRPr="00864063">
        <w:rPr>
          <w:color w:val="0000FF"/>
          <w:sz w:val="22"/>
          <w:szCs w:val="22"/>
          <w:lang w:eastAsia="ru-RU"/>
        </w:rPr>
        <w:t xml:space="preserve">Московской области от </w:t>
      </w:r>
      <w:bookmarkStart w:id="5" w:name="_Hlk125543795"/>
      <w:r w:rsidR="009603BE" w:rsidRPr="009603BE">
        <w:rPr>
          <w:color w:val="0000FF"/>
          <w:sz w:val="22"/>
          <w:szCs w:val="22"/>
          <w:lang w:eastAsia="ru-RU"/>
        </w:rPr>
        <w:t>24</w:t>
      </w:r>
      <w:r w:rsidRPr="009603BE">
        <w:rPr>
          <w:color w:val="0000FF"/>
          <w:sz w:val="22"/>
          <w:szCs w:val="22"/>
          <w:lang w:eastAsia="ru-RU"/>
        </w:rPr>
        <w:t>.01.2023 № </w:t>
      </w:r>
      <w:r w:rsidR="009603BE" w:rsidRPr="009603BE">
        <w:rPr>
          <w:color w:val="0000FF"/>
          <w:sz w:val="22"/>
          <w:szCs w:val="22"/>
          <w:lang w:eastAsia="ru-RU"/>
        </w:rPr>
        <w:t>18-ПА</w:t>
      </w:r>
      <w:bookmarkEnd w:id="5"/>
      <w:r w:rsidRPr="0070344E">
        <w:rPr>
          <w:color w:val="FF0000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864063">
        <w:rPr>
          <w:color w:val="0000FF"/>
          <w:sz w:val="22"/>
          <w:szCs w:val="22"/>
          <w:lang w:eastAsia="ru-RU"/>
        </w:rPr>
        <w:t>«</w:t>
      </w:r>
      <w:r w:rsidRPr="0070344E">
        <w:rPr>
          <w:color w:val="0000FF"/>
          <w:sz w:val="22"/>
          <w:szCs w:val="22"/>
          <w:lang w:eastAsia="ru-RU"/>
        </w:rPr>
        <w:t>О проведении открытого по форме подачи предложений о цене аукциона в электронной форме с ограничением по составу участников (только для граждан) на право заключения договора аренды земельного участка, государственная собственность на который не разграничена</w:t>
      </w:r>
      <w:r>
        <w:rPr>
          <w:color w:val="0000FF"/>
          <w:sz w:val="22"/>
          <w:szCs w:val="22"/>
          <w:lang w:eastAsia="ru-RU"/>
        </w:rPr>
        <w:t>»</w:t>
      </w:r>
      <w:bookmarkEnd w:id="4"/>
      <w:r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0D20F38" w14:textId="2FF25C08" w:rsidR="004D09FB" w:rsidRPr="0070344E" w:rsidRDefault="00EE7642" w:rsidP="0070344E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70344E" w:rsidRPr="00864063">
        <w:rPr>
          <w:b/>
          <w:bCs/>
          <w:color w:val="0000FF"/>
          <w:sz w:val="22"/>
          <w:szCs w:val="22"/>
          <w:lang w:eastAsia="ru-RU"/>
        </w:rPr>
        <w:t xml:space="preserve">Администрация </w:t>
      </w:r>
      <w:r w:rsidR="0070344E">
        <w:rPr>
          <w:b/>
          <w:bCs/>
          <w:color w:val="0000FF"/>
          <w:sz w:val="22"/>
          <w:szCs w:val="22"/>
          <w:lang w:eastAsia="ru-RU"/>
        </w:rPr>
        <w:t>г</w:t>
      </w:r>
      <w:r w:rsidR="0070344E" w:rsidRPr="00864063">
        <w:rPr>
          <w:b/>
          <w:bCs/>
          <w:color w:val="0000FF"/>
          <w:sz w:val="22"/>
          <w:szCs w:val="22"/>
          <w:lang w:eastAsia="ru-RU"/>
        </w:rPr>
        <w:t xml:space="preserve">ородского округа </w:t>
      </w:r>
      <w:r w:rsidR="0070344E">
        <w:rPr>
          <w:b/>
          <w:bCs/>
          <w:color w:val="0000FF"/>
          <w:sz w:val="22"/>
          <w:szCs w:val="22"/>
          <w:lang w:eastAsia="ru-RU"/>
        </w:rPr>
        <w:t>Долгопрудный</w:t>
      </w:r>
      <w:r w:rsidR="0070344E" w:rsidRPr="00864063">
        <w:rPr>
          <w:b/>
          <w:bCs/>
          <w:color w:val="0000FF"/>
          <w:sz w:val="22"/>
          <w:szCs w:val="22"/>
          <w:lang w:eastAsia="ru-RU"/>
        </w:rPr>
        <w:t xml:space="preserve"> Московской области</w:t>
      </w:r>
    </w:p>
    <w:p w14:paraId="4D19D584" w14:textId="26C4D88B" w:rsidR="004D09FB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 w:rsidRPr="00CD0A92">
        <w:rPr>
          <w:bCs/>
          <w:noProof/>
          <w:color w:val="0000FF"/>
          <w:sz w:val="22"/>
          <w:szCs w:val="22"/>
        </w:rPr>
        <w:t xml:space="preserve">: </w:t>
      </w:r>
      <w:r w:rsidR="0070344E" w:rsidRPr="0070344E">
        <w:rPr>
          <w:bCs/>
          <w:noProof/>
          <w:color w:val="0000FF"/>
          <w:sz w:val="22"/>
          <w:szCs w:val="22"/>
        </w:rPr>
        <w:t>141707, Московская обл, г Долгопрудный, пл Собина д. 3</w:t>
      </w:r>
    </w:p>
    <w:p w14:paraId="1FD6FD96" w14:textId="2F118D37" w:rsidR="004D09FB" w:rsidRPr="009443C6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сайта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70344E" w:rsidRPr="0070344E">
        <w:rPr>
          <w:color w:val="0000FF"/>
          <w:sz w:val="22"/>
          <w:szCs w:val="22"/>
          <w:lang w:eastAsia="ru-RU"/>
        </w:rPr>
        <w:t>оф-</w:t>
      </w:r>
      <w:proofErr w:type="spellStart"/>
      <w:proofErr w:type="gramStart"/>
      <w:r w:rsidR="0070344E" w:rsidRPr="0070344E">
        <w:rPr>
          <w:color w:val="0000FF"/>
          <w:sz w:val="22"/>
          <w:szCs w:val="22"/>
          <w:lang w:eastAsia="ru-RU"/>
        </w:rPr>
        <w:t>долгопрудный.рф</w:t>
      </w:r>
      <w:proofErr w:type="spellEnd"/>
      <w:proofErr w:type="gramEnd"/>
    </w:p>
    <w:p w14:paraId="15CB1B3E" w14:textId="3D57C2B1" w:rsidR="004D09FB" w:rsidRPr="009443C6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D4792F">
        <w:rPr>
          <w:color w:val="0000FF"/>
          <w:sz w:val="22"/>
          <w:szCs w:val="22"/>
          <w:lang w:eastAsia="ru-RU"/>
        </w:rPr>
        <w:t>dolgo@mosreg.ru.</w:t>
      </w:r>
    </w:p>
    <w:p w14:paraId="5B91FAF7" w14:textId="79ED0A88" w:rsidR="000651B5" w:rsidRPr="004D09FB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050297"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</w:t>
      </w:r>
      <w:r w:rsidR="0070344E" w:rsidRPr="0070344E">
        <w:rPr>
          <w:color w:val="0000FF"/>
          <w:sz w:val="22"/>
          <w:szCs w:val="22"/>
          <w:lang w:eastAsia="ru-RU"/>
        </w:rPr>
        <w:t>8 495 408-45-22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5C3DBE3D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>Предмет аукциона:</w:t>
      </w:r>
      <w:r w:rsidR="00E50462">
        <w:rPr>
          <w:color w:val="0000FF"/>
          <w:sz w:val="22"/>
          <w:szCs w:val="22"/>
        </w:rPr>
        <w:t xml:space="preserve"> право заключения договора </w:t>
      </w:r>
      <w:r w:rsidR="00E50462" w:rsidRPr="00134683">
        <w:rPr>
          <w:color w:val="0000FF"/>
          <w:sz w:val="22"/>
          <w:szCs w:val="22"/>
        </w:rPr>
        <w:t>аренды земе</w:t>
      </w:r>
      <w:r w:rsidR="00E50462">
        <w:rPr>
          <w:color w:val="0000FF"/>
          <w:sz w:val="22"/>
          <w:szCs w:val="22"/>
        </w:rPr>
        <w:t xml:space="preserve">льного участка, </w:t>
      </w:r>
      <w:r w:rsidR="00E50462" w:rsidRPr="00F17C53">
        <w:rPr>
          <w:color w:val="0000FF"/>
          <w:sz w:val="22"/>
          <w:szCs w:val="22"/>
        </w:rPr>
        <w:t xml:space="preserve">государственная собственность на который не разграничена, расположенного на территории городского округа </w:t>
      </w:r>
      <w:r w:rsidR="00E50462">
        <w:rPr>
          <w:color w:val="0000FF"/>
          <w:sz w:val="22"/>
          <w:szCs w:val="22"/>
        </w:rPr>
        <w:t xml:space="preserve">Долгопрудный </w:t>
      </w:r>
      <w:r w:rsidR="00E50462" w:rsidRPr="00F17C53">
        <w:rPr>
          <w:color w:val="0000FF"/>
          <w:sz w:val="22"/>
          <w:szCs w:val="22"/>
        </w:rPr>
        <w:t>Московской области</w:t>
      </w:r>
      <w:r w:rsidR="00E50462">
        <w:rPr>
          <w:color w:val="0000FF"/>
          <w:sz w:val="22"/>
          <w:szCs w:val="22"/>
        </w:rPr>
        <w:t xml:space="preserve"> </w:t>
      </w:r>
      <w:r w:rsidR="00E50462" w:rsidRPr="00134683">
        <w:rPr>
          <w:color w:val="0000FF"/>
          <w:sz w:val="22"/>
          <w:szCs w:val="22"/>
        </w:rPr>
        <w:t>(далее - Земельный участок)</w:t>
      </w:r>
      <w:r w:rsidR="00134683" w:rsidRPr="00134683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5" w:name="_Toc415224054"/>
      <w:bookmarkStart w:id="16" w:name="_Toc415682150"/>
      <w:bookmarkStart w:id="17" w:name="_Toc416972837"/>
      <w:bookmarkStart w:id="18" w:name="_Toc417030418"/>
      <w:bookmarkStart w:id="19" w:name="_Toc417047217"/>
      <w:bookmarkStart w:id="20" w:name="_Toc417059229"/>
      <w:bookmarkStart w:id="21" w:name="_Toc418676399"/>
      <w:bookmarkStart w:id="22" w:name="_Toc418676431"/>
      <w:bookmarkStart w:id="23" w:name="_Toc418676477"/>
      <w:bookmarkStart w:id="24" w:name="_Toc419295272"/>
      <w:bookmarkStart w:id="25" w:name="_Toc419479793"/>
      <w:bookmarkStart w:id="26" w:name="_Toc419480293"/>
      <w:bookmarkStart w:id="27" w:name="_Toc419726793"/>
      <w:bookmarkStart w:id="28" w:name="_Toc419803376"/>
      <w:bookmarkStart w:id="29" w:name="_Toc419803713"/>
      <w:bookmarkStart w:id="30" w:name="_Toc419895199"/>
      <w:bookmarkStart w:id="31" w:name="_Toc419970524"/>
      <w:bookmarkStart w:id="32" w:name="_Toc419971379"/>
      <w:bookmarkStart w:id="33" w:name="_Toc419971683"/>
      <w:bookmarkStart w:id="34" w:name="_Toc420055143"/>
      <w:bookmarkStart w:id="35" w:name="_Toc420060976"/>
      <w:bookmarkStart w:id="36" w:name="_Toc420088341"/>
      <w:bookmarkStart w:id="37" w:name="_Toc420088757"/>
      <w:bookmarkStart w:id="38" w:name="_Toc420088840"/>
      <w:bookmarkStart w:id="39" w:name="_Toc420330910"/>
      <w:bookmarkStart w:id="40" w:name="_Toc420331610"/>
      <w:bookmarkStart w:id="41" w:name="_Toc420512385"/>
      <w:bookmarkStart w:id="42" w:name="_Toc420519204"/>
      <w:bookmarkStart w:id="43" w:name="_Toc420593730"/>
      <w:bookmarkStart w:id="44" w:name="_Toc423615954"/>
      <w:bookmarkStart w:id="45" w:name="_Toc423619097"/>
      <w:bookmarkStart w:id="46" w:name="_Toc423619375"/>
      <w:bookmarkStart w:id="47" w:name="_Toc426462870"/>
      <w:bookmarkStart w:id="48" w:name="_Toc426463174"/>
      <w:bookmarkStart w:id="49" w:name="_Toc428969605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p w14:paraId="2FD036A4" w14:textId="19BE76AC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E50462" w:rsidRPr="00E50462">
        <w:rPr>
          <w:color w:val="0000FF"/>
          <w:sz w:val="22"/>
          <w:szCs w:val="22"/>
          <w:lang w:eastAsia="ru-RU"/>
        </w:rPr>
        <w:t>Московская область, г. Долгопрудный, пос. Шереметьевский, ул. Полевая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143BE5F0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E50462">
        <w:rPr>
          <w:color w:val="0000FF"/>
          <w:sz w:val="22"/>
          <w:szCs w:val="22"/>
          <w:lang w:eastAsia="ru-RU"/>
        </w:rPr>
        <w:t>1 100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AB3BE98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E50462" w:rsidRPr="00E50462">
        <w:rPr>
          <w:color w:val="0000FF"/>
          <w:sz w:val="22"/>
          <w:szCs w:val="22"/>
          <w:lang w:eastAsia="ru-RU"/>
        </w:rPr>
        <w:t>50:42:0040303:121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bookmarkStart w:id="50" w:name="_Hlk125469989"/>
      <w:r w:rsidR="00E50462" w:rsidRPr="00E50462">
        <w:rPr>
          <w:color w:val="0000FF"/>
          <w:sz w:val="22"/>
          <w:szCs w:val="22"/>
        </w:rPr>
        <w:t>13.01.2023 № КУВИ-001/2023-6252676</w:t>
      </w:r>
      <w:bookmarkEnd w:id="50"/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3F374CA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E50462" w:rsidRPr="00E50462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DD12144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E50462" w:rsidRPr="00E50462">
        <w:rPr>
          <w:color w:val="0000FF"/>
          <w:sz w:val="22"/>
          <w:szCs w:val="22"/>
          <w:lang w:eastAsia="ru-RU"/>
        </w:rPr>
        <w:t>для индивидуального жилищного строительства</w:t>
      </w:r>
      <w:r w:rsidR="00E50462" w:rsidRPr="00E50462">
        <w:rPr>
          <w:b/>
          <w:i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4D2D237C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E50462" w:rsidRPr="00F17C53">
        <w:rPr>
          <w:color w:val="0000FF"/>
          <w:sz w:val="22"/>
          <w:szCs w:val="22"/>
        </w:rPr>
        <w:t xml:space="preserve">государственная собственность </w:t>
      </w:r>
      <w:r w:rsidR="00E50462">
        <w:rPr>
          <w:color w:val="0000FF"/>
          <w:sz w:val="22"/>
          <w:szCs w:val="22"/>
        </w:rPr>
        <w:t>н</w:t>
      </w:r>
      <w:r w:rsidR="00E50462" w:rsidRPr="00F17C53">
        <w:rPr>
          <w:color w:val="0000FF"/>
          <w:sz w:val="22"/>
          <w:szCs w:val="22"/>
        </w:rPr>
        <w:t>е разграничена</w:t>
      </w:r>
      <w:r w:rsidR="00E50462" w:rsidRPr="00873531">
        <w:rPr>
          <w:color w:val="0000FF"/>
          <w:sz w:val="22"/>
          <w:szCs w:val="22"/>
        </w:rPr>
        <w:t xml:space="preserve"> </w:t>
      </w:r>
      <w:r w:rsidR="00E50462" w:rsidRPr="00650500">
        <w:rPr>
          <w:color w:val="0000FF"/>
          <w:sz w:val="22"/>
          <w:szCs w:val="22"/>
        </w:rPr>
        <w:t>(</w:t>
      </w:r>
      <w:r w:rsidR="00E50462" w:rsidRPr="00CA0B6F">
        <w:rPr>
          <w:color w:val="0000FF"/>
          <w:sz w:val="22"/>
          <w:szCs w:val="22"/>
        </w:rPr>
        <w:t xml:space="preserve">выписка </w:t>
      </w:r>
      <w:r w:rsidR="00E50462">
        <w:rPr>
          <w:color w:val="0000FF"/>
          <w:sz w:val="22"/>
          <w:szCs w:val="22"/>
        </w:rPr>
        <w:br/>
      </w:r>
      <w:r w:rsidR="00E5046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E50462" w:rsidRPr="00E50462">
        <w:rPr>
          <w:color w:val="0000FF"/>
          <w:sz w:val="22"/>
          <w:szCs w:val="22"/>
        </w:rPr>
        <w:t xml:space="preserve">13.01.2023 </w:t>
      </w:r>
      <w:r w:rsidR="00E50462">
        <w:rPr>
          <w:color w:val="0000FF"/>
          <w:sz w:val="22"/>
          <w:szCs w:val="22"/>
        </w:rPr>
        <w:br/>
      </w:r>
      <w:r w:rsidR="00E50462" w:rsidRPr="00E50462">
        <w:rPr>
          <w:color w:val="0000FF"/>
          <w:sz w:val="22"/>
          <w:szCs w:val="22"/>
        </w:rPr>
        <w:t>№ КУВИ-001/2023-6252676</w:t>
      </w:r>
      <w:r w:rsidR="00E50462">
        <w:rPr>
          <w:color w:val="0000FF"/>
          <w:sz w:val="22"/>
          <w:szCs w:val="22"/>
        </w:rPr>
        <w:t xml:space="preserve"> 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59778" w14:textId="3639F483" w:rsidR="00D4792F" w:rsidRDefault="00885F52" w:rsidP="00F51E1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E50462" w:rsidRPr="0005122A">
        <w:rPr>
          <w:color w:val="0000FF"/>
          <w:sz w:val="22"/>
          <w:szCs w:val="22"/>
        </w:rPr>
        <w:t>указаны в</w:t>
      </w:r>
      <w:r w:rsidR="00E50462">
        <w:rPr>
          <w:color w:val="0000FF"/>
          <w:sz w:val="22"/>
          <w:szCs w:val="22"/>
        </w:rPr>
        <w:t xml:space="preserve"> </w:t>
      </w:r>
      <w:r w:rsidR="00E50462" w:rsidRPr="00094BDF">
        <w:rPr>
          <w:color w:val="0000FF"/>
          <w:sz w:val="22"/>
          <w:szCs w:val="22"/>
          <w:lang w:eastAsia="ru-RU"/>
        </w:rPr>
        <w:t>постановлени</w:t>
      </w:r>
      <w:r w:rsidR="00257E77">
        <w:rPr>
          <w:color w:val="0000FF"/>
          <w:sz w:val="22"/>
          <w:szCs w:val="22"/>
          <w:lang w:eastAsia="ru-RU"/>
        </w:rPr>
        <w:t>и</w:t>
      </w:r>
      <w:r w:rsidR="00E50462" w:rsidRPr="00094BDF">
        <w:rPr>
          <w:color w:val="0000FF"/>
          <w:sz w:val="22"/>
          <w:szCs w:val="22"/>
          <w:lang w:eastAsia="ru-RU"/>
        </w:rPr>
        <w:t xml:space="preserve"> </w:t>
      </w:r>
      <w:r w:rsidR="00E50462" w:rsidRPr="00864063">
        <w:rPr>
          <w:color w:val="0000FF"/>
          <w:sz w:val="22"/>
          <w:szCs w:val="22"/>
          <w:lang w:eastAsia="ru-RU"/>
        </w:rPr>
        <w:t xml:space="preserve">Администрации </w:t>
      </w:r>
      <w:r w:rsidR="00E50462">
        <w:rPr>
          <w:color w:val="0000FF"/>
          <w:sz w:val="22"/>
          <w:szCs w:val="22"/>
          <w:lang w:eastAsia="ru-RU"/>
        </w:rPr>
        <w:t>г</w:t>
      </w:r>
      <w:r w:rsidR="00E50462" w:rsidRPr="00864063">
        <w:rPr>
          <w:color w:val="0000FF"/>
          <w:sz w:val="22"/>
          <w:szCs w:val="22"/>
          <w:lang w:eastAsia="ru-RU"/>
        </w:rPr>
        <w:t xml:space="preserve">ородского округа </w:t>
      </w:r>
      <w:r w:rsidR="00E50462">
        <w:rPr>
          <w:color w:val="0000FF"/>
          <w:sz w:val="22"/>
          <w:szCs w:val="22"/>
          <w:lang w:eastAsia="ru-RU"/>
        </w:rPr>
        <w:t xml:space="preserve">Долгопрудный </w:t>
      </w:r>
      <w:r w:rsidR="00E50462" w:rsidRPr="00864063">
        <w:rPr>
          <w:color w:val="0000FF"/>
          <w:sz w:val="22"/>
          <w:szCs w:val="22"/>
          <w:lang w:eastAsia="ru-RU"/>
        </w:rPr>
        <w:t xml:space="preserve">Московской области от </w:t>
      </w:r>
      <w:r w:rsidR="009603BE" w:rsidRPr="009603BE">
        <w:rPr>
          <w:color w:val="0000FF"/>
          <w:sz w:val="22"/>
          <w:szCs w:val="22"/>
          <w:lang w:eastAsia="ru-RU"/>
        </w:rPr>
        <w:t>24.01.2023 № 18-ПА</w:t>
      </w:r>
      <w:r w:rsidR="00E50462" w:rsidRPr="0070344E">
        <w:rPr>
          <w:color w:val="FF0000"/>
          <w:sz w:val="22"/>
          <w:szCs w:val="22"/>
          <w:lang w:eastAsia="ru-RU"/>
        </w:rPr>
        <w:t xml:space="preserve"> </w:t>
      </w:r>
      <w:r w:rsidR="00E50462" w:rsidRPr="00864063">
        <w:rPr>
          <w:color w:val="0000FF"/>
          <w:sz w:val="22"/>
          <w:szCs w:val="22"/>
          <w:lang w:eastAsia="ru-RU"/>
        </w:rPr>
        <w:t>«</w:t>
      </w:r>
      <w:r w:rsidR="00E50462" w:rsidRPr="0070344E">
        <w:rPr>
          <w:color w:val="0000FF"/>
          <w:sz w:val="22"/>
          <w:szCs w:val="22"/>
          <w:lang w:eastAsia="ru-RU"/>
        </w:rPr>
        <w:t xml:space="preserve">О проведении открытого по форме подачи предложений о цене аукциона </w:t>
      </w:r>
      <w:r w:rsidR="00E50462">
        <w:rPr>
          <w:color w:val="0000FF"/>
          <w:sz w:val="22"/>
          <w:szCs w:val="22"/>
          <w:lang w:eastAsia="ru-RU"/>
        </w:rPr>
        <w:br/>
      </w:r>
      <w:r w:rsidR="00E50462" w:rsidRPr="0070344E">
        <w:rPr>
          <w:color w:val="0000FF"/>
          <w:sz w:val="22"/>
          <w:szCs w:val="22"/>
          <w:lang w:eastAsia="ru-RU"/>
        </w:rPr>
        <w:t>в электронной форме с ограничением по составу участников (только для граждан) на право заключения договора аренды земельного участка, государственная собственность на который не разграничена</w:t>
      </w:r>
      <w:r w:rsidR="00E50462">
        <w:rPr>
          <w:color w:val="0000FF"/>
          <w:sz w:val="22"/>
          <w:szCs w:val="22"/>
          <w:lang w:eastAsia="ru-RU"/>
        </w:rPr>
        <w:t xml:space="preserve">» </w:t>
      </w:r>
      <w:r w:rsidR="00E50462" w:rsidRPr="00355415">
        <w:rPr>
          <w:color w:val="0000FF"/>
          <w:sz w:val="22"/>
          <w:szCs w:val="22"/>
          <w:lang w:eastAsia="ru-RU"/>
        </w:rPr>
        <w:t xml:space="preserve">(Приложение </w:t>
      </w:r>
      <w:r w:rsidR="00D4792F">
        <w:rPr>
          <w:color w:val="0000FF"/>
          <w:sz w:val="22"/>
          <w:szCs w:val="22"/>
          <w:lang w:eastAsia="ru-RU"/>
        </w:rPr>
        <w:t>1</w:t>
      </w:r>
      <w:r w:rsidR="00E50462" w:rsidRPr="00355415">
        <w:rPr>
          <w:color w:val="0000FF"/>
          <w:sz w:val="22"/>
          <w:szCs w:val="22"/>
          <w:lang w:eastAsia="ru-RU"/>
        </w:rPr>
        <w:t>),</w:t>
      </w:r>
      <w:r w:rsidR="00E50462">
        <w:rPr>
          <w:color w:val="0000FF"/>
          <w:sz w:val="22"/>
          <w:szCs w:val="22"/>
          <w:lang w:eastAsia="ru-RU"/>
        </w:rPr>
        <w:t xml:space="preserve"> </w:t>
      </w:r>
      <w:r w:rsidR="00E50462" w:rsidRPr="00355415">
        <w:rPr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="00E50462" w:rsidRPr="00355415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E50462" w:rsidRPr="00355415">
        <w:rPr>
          <w:color w:val="0000FF"/>
          <w:sz w:val="22"/>
          <w:szCs w:val="22"/>
          <w:lang w:eastAsia="ru-RU"/>
        </w:rPr>
        <w:t xml:space="preserve"> и градостроительных огран</w:t>
      </w:r>
      <w:r w:rsidR="00E50462">
        <w:rPr>
          <w:color w:val="0000FF"/>
          <w:sz w:val="22"/>
          <w:szCs w:val="22"/>
          <w:lang w:eastAsia="ru-RU"/>
        </w:rPr>
        <w:t xml:space="preserve">ичениях земельного участка </w:t>
      </w:r>
      <w:r w:rsidR="00D4792F">
        <w:rPr>
          <w:color w:val="0000FF"/>
          <w:sz w:val="22"/>
          <w:szCs w:val="22"/>
          <w:lang w:eastAsia="ru-RU"/>
        </w:rPr>
        <w:br/>
      </w:r>
      <w:r w:rsidR="00E50462">
        <w:rPr>
          <w:color w:val="0000FF"/>
          <w:sz w:val="22"/>
          <w:szCs w:val="22"/>
          <w:lang w:eastAsia="ru-RU"/>
        </w:rPr>
        <w:t xml:space="preserve">от </w:t>
      </w:r>
      <w:bookmarkStart w:id="51" w:name="_Hlk125470715"/>
      <w:r w:rsidR="00D4792F">
        <w:rPr>
          <w:color w:val="0000FF"/>
          <w:sz w:val="22"/>
          <w:szCs w:val="22"/>
          <w:lang w:eastAsia="ru-RU"/>
        </w:rPr>
        <w:t>13</w:t>
      </w:r>
      <w:r w:rsidR="00E50462">
        <w:rPr>
          <w:color w:val="0000FF"/>
          <w:sz w:val="22"/>
          <w:szCs w:val="22"/>
          <w:lang w:eastAsia="ru-RU"/>
        </w:rPr>
        <w:t>.</w:t>
      </w:r>
      <w:r w:rsidR="00D4792F">
        <w:rPr>
          <w:color w:val="0000FF"/>
          <w:sz w:val="22"/>
          <w:szCs w:val="22"/>
          <w:lang w:eastAsia="ru-RU"/>
        </w:rPr>
        <w:t>01</w:t>
      </w:r>
      <w:r w:rsidR="00E50462" w:rsidRPr="00355415">
        <w:rPr>
          <w:color w:val="0000FF"/>
          <w:sz w:val="22"/>
          <w:szCs w:val="22"/>
          <w:lang w:eastAsia="ru-RU"/>
        </w:rPr>
        <w:t>.202</w:t>
      </w:r>
      <w:r w:rsidR="00D4792F">
        <w:rPr>
          <w:color w:val="0000FF"/>
          <w:sz w:val="22"/>
          <w:szCs w:val="22"/>
          <w:lang w:eastAsia="ru-RU"/>
        </w:rPr>
        <w:t>3</w:t>
      </w:r>
      <w:r w:rsidR="00E50462" w:rsidRPr="00355415">
        <w:rPr>
          <w:color w:val="0000FF"/>
          <w:sz w:val="22"/>
          <w:szCs w:val="22"/>
          <w:lang w:eastAsia="ru-RU"/>
        </w:rPr>
        <w:t xml:space="preserve"> № </w:t>
      </w:r>
      <w:r w:rsidR="00D4792F" w:rsidRPr="00D4792F">
        <w:rPr>
          <w:color w:val="0000FF"/>
          <w:sz w:val="22"/>
          <w:szCs w:val="22"/>
          <w:lang w:eastAsia="ru-RU"/>
        </w:rPr>
        <w:t>СИ-23-000568</w:t>
      </w:r>
      <w:bookmarkEnd w:id="51"/>
      <w:r w:rsidR="00E50462" w:rsidRPr="00355415">
        <w:rPr>
          <w:color w:val="0000FF"/>
          <w:sz w:val="22"/>
          <w:szCs w:val="22"/>
          <w:lang w:eastAsia="ru-RU"/>
        </w:rPr>
        <w:t xml:space="preserve"> (Приложение 4), письме Администрации городского округа</w:t>
      </w:r>
      <w:r w:rsidR="00E50462">
        <w:rPr>
          <w:color w:val="0000FF"/>
          <w:sz w:val="22"/>
          <w:szCs w:val="22"/>
          <w:lang w:eastAsia="ru-RU"/>
        </w:rPr>
        <w:t xml:space="preserve"> Долгопрудный Московской области от </w:t>
      </w:r>
      <w:r w:rsidR="00D4792F">
        <w:rPr>
          <w:color w:val="0000FF"/>
          <w:sz w:val="22"/>
          <w:szCs w:val="22"/>
          <w:lang w:eastAsia="ru-RU"/>
        </w:rPr>
        <w:t>23</w:t>
      </w:r>
      <w:r w:rsidR="00E50462">
        <w:rPr>
          <w:color w:val="0000FF"/>
          <w:sz w:val="22"/>
          <w:szCs w:val="22"/>
          <w:lang w:eastAsia="ru-RU"/>
        </w:rPr>
        <w:t>.01.2023</w:t>
      </w:r>
      <w:r w:rsidR="00E50462" w:rsidRPr="00355415">
        <w:rPr>
          <w:color w:val="0000FF"/>
          <w:sz w:val="22"/>
          <w:szCs w:val="22"/>
          <w:lang w:eastAsia="ru-RU"/>
        </w:rPr>
        <w:t xml:space="preserve"> № </w:t>
      </w:r>
      <w:r w:rsidR="00D4792F">
        <w:rPr>
          <w:color w:val="0000FF"/>
          <w:sz w:val="22"/>
          <w:szCs w:val="22"/>
          <w:lang w:eastAsia="ru-RU"/>
        </w:rPr>
        <w:t>98</w:t>
      </w:r>
      <w:r w:rsidR="00E50462" w:rsidRPr="00355415">
        <w:rPr>
          <w:color w:val="0000FF"/>
          <w:sz w:val="22"/>
          <w:szCs w:val="22"/>
          <w:lang w:eastAsia="ru-RU"/>
        </w:rPr>
        <w:t xml:space="preserve"> (Приложение 4), </w:t>
      </w:r>
      <w:r w:rsidR="00D4792F" w:rsidRPr="00095227">
        <w:rPr>
          <w:color w:val="0000FF"/>
          <w:sz w:val="22"/>
          <w:szCs w:val="22"/>
        </w:rPr>
        <w:t xml:space="preserve">акте </w:t>
      </w:r>
      <w:r w:rsidR="00D4792F">
        <w:rPr>
          <w:color w:val="0000FF"/>
          <w:sz w:val="22"/>
          <w:szCs w:val="22"/>
        </w:rPr>
        <w:t>осмотра</w:t>
      </w:r>
      <w:r w:rsidR="00D4792F" w:rsidRPr="00095227">
        <w:rPr>
          <w:color w:val="0000FF"/>
          <w:sz w:val="22"/>
          <w:szCs w:val="22"/>
        </w:rPr>
        <w:t xml:space="preserve"> Земельного участка от </w:t>
      </w:r>
      <w:r w:rsidR="00D4792F">
        <w:rPr>
          <w:color w:val="0000FF"/>
          <w:sz w:val="22"/>
          <w:szCs w:val="22"/>
        </w:rPr>
        <w:t>14.12</w:t>
      </w:r>
      <w:r w:rsidR="00D4792F" w:rsidRPr="00981477">
        <w:rPr>
          <w:color w:val="0000FF"/>
          <w:sz w:val="22"/>
          <w:szCs w:val="22"/>
        </w:rPr>
        <w:t>.2022</w:t>
      </w:r>
      <w:r w:rsidR="00D4792F">
        <w:rPr>
          <w:color w:val="0000FF"/>
          <w:sz w:val="22"/>
          <w:szCs w:val="22"/>
        </w:rPr>
        <w:t xml:space="preserve"> № б/н </w:t>
      </w:r>
      <w:r w:rsidR="00D4792F" w:rsidRPr="00095227">
        <w:rPr>
          <w:color w:val="0000FF"/>
          <w:sz w:val="22"/>
          <w:szCs w:val="22"/>
        </w:rPr>
        <w:t>(Приложение 4), в том числе</w:t>
      </w:r>
      <w:r w:rsidR="00D4792F">
        <w:rPr>
          <w:color w:val="0000FF"/>
          <w:sz w:val="22"/>
          <w:szCs w:val="22"/>
        </w:rPr>
        <w:t xml:space="preserve"> Земельный участок: </w:t>
      </w:r>
    </w:p>
    <w:p w14:paraId="6C180BC6" w14:textId="2EA29414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E6C62F5" w14:textId="77777777" w:rsidR="00D4792F" w:rsidRDefault="00D4792F" w:rsidP="00D479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2" w:name="_Hlk125534532"/>
      <w:r>
        <w:rPr>
          <w:color w:val="0000FF"/>
          <w:sz w:val="22"/>
          <w:szCs w:val="22"/>
        </w:rPr>
        <w:t xml:space="preserve">- расположен в </w:t>
      </w:r>
      <w:r w:rsidRPr="00BB00C0">
        <w:rPr>
          <w:color w:val="0000FF"/>
          <w:sz w:val="22"/>
          <w:szCs w:val="22"/>
        </w:rPr>
        <w:t>зон</w:t>
      </w:r>
      <w:r>
        <w:rPr>
          <w:color w:val="0000FF"/>
          <w:sz w:val="22"/>
          <w:szCs w:val="22"/>
        </w:rPr>
        <w:t>е</w:t>
      </w:r>
      <w:r w:rsidRPr="00BB00C0">
        <w:rPr>
          <w:color w:val="0000FF"/>
          <w:sz w:val="22"/>
          <w:szCs w:val="22"/>
        </w:rPr>
        <w:t xml:space="preserve"> с особыми</w:t>
      </w:r>
      <w:r>
        <w:rPr>
          <w:color w:val="0000FF"/>
          <w:sz w:val="22"/>
          <w:szCs w:val="22"/>
        </w:rPr>
        <w:t xml:space="preserve"> </w:t>
      </w:r>
      <w:r w:rsidRPr="00BB00C0">
        <w:rPr>
          <w:color w:val="0000FF"/>
          <w:sz w:val="22"/>
          <w:szCs w:val="22"/>
        </w:rPr>
        <w:t>условиями использования</w:t>
      </w:r>
      <w:r>
        <w:rPr>
          <w:color w:val="0000FF"/>
          <w:sz w:val="22"/>
          <w:szCs w:val="22"/>
        </w:rPr>
        <w:t xml:space="preserve"> </w:t>
      </w:r>
      <w:r w:rsidRPr="00BB00C0">
        <w:rPr>
          <w:color w:val="0000FF"/>
          <w:sz w:val="22"/>
          <w:szCs w:val="22"/>
        </w:rPr>
        <w:t>территории в соответствии</w:t>
      </w:r>
      <w:r>
        <w:rPr>
          <w:color w:val="0000FF"/>
          <w:sz w:val="22"/>
          <w:szCs w:val="22"/>
        </w:rPr>
        <w:t xml:space="preserve"> </w:t>
      </w:r>
      <w:r w:rsidRPr="00BB00C0">
        <w:rPr>
          <w:color w:val="0000FF"/>
          <w:sz w:val="22"/>
          <w:szCs w:val="22"/>
        </w:rPr>
        <w:t>с Решением Исполкома</w:t>
      </w:r>
      <w:r>
        <w:rPr>
          <w:color w:val="0000FF"/>
          <w:sz w:val="22"/>
          <w:szCs w:val="22"/>
        </w:rPr>
        <w:t xml:space="preserve"> </w:t>
      </w:r>
      <w:r w:rsidRPr="00BB00C0">
        <w:rPr>
          <w:color w:val="0000FF"/>
          <w:sz w:val="22"/>
          <w:szCs w:val="22"/>
        </w:rPr>
        <w:t>Моссовета и</w:t>
      </w:r>
      <w:r>
        <w:rPr>
          <w:color w:val="0000FF"/>
          <w:sz w:val="22"/>
          <w:szCs w:val="22"/>
        </w:rPr>
        <w:t xml:space="preserve"> </w:t>
      </w:r>
      <w:r w:rsidRPr="00BB00C0">
        <w:rPr>
          <w:color w:val="0000FF"/>
          <w:sz w:val="22"/>
          <w:szCs w:val="22"/>
        </w:rPr>
        <w:t>Мособлисполкома от</w:t>
      </w:r>
      <w:r>
        <w:rPr>
          <w:color w:val="0000FF"/>
          <w:sz w:val="22"/>
          <w:szCs w:val="22"/>
        </w:rPr>
        <w:t xml:space="preserve"> 17.04.1980 № </w:t>
      </w:r>
      <w:r w:rsidRPr="00BB00C0">
        <w:rPr>
          <w:color w:val="0000FF"/>
          <w:sz w:val="22"/>
          <w:szCs w:val="22"/>
        </w:rPr>
        <w:t>500-1143;</w:t>
      </w:r>
      <w:r>
        <w:rPr>
          <w:color w:val="0000FF"/>
          <w:sz w:val="22"/>
          <w:szCs w:val="22"/>
        </w:rPr>
        <w:t xml:space="preserve"> </w:t>
      </w:r>
      <w:r w:rsidRPr="00BB00C0">
        <w:rPr>
          <w:color w:val="0000FF"/>
          <w:sz w:val="22"/>
          <w:szCs w:val="22"/>
        </w:rPr>
        <w:t>постановлением</w:t>
      </w:r>
      <w:r>
        <w:rPr>
          <w:color w:val="0000FF"/>
          <w:sz w:val="22"/>
          <w:szCs w:val="22"/>
        </w:rPr>
        <w:t xml:space="preserve"> </w:t>
      </w:r>
      <w:r w:rsidRPr="00BB00C0">
        <w:rPr>
          <w:color w:val="0000FF"/>
          <w:sz w:val="22"/>
          <w:szCs w:val="22"/>
        </w:rPr>
        <w:t xml:space="preserve">Правительства Москвы </w:t>
      </w:r>
      <w:r>
        <w:rPr>
          <w:color w:val="0000FF"/>
          <w:sz w:val="22"/>
          <w:szCs w:val="22"/>
        </w:rPr>
        <w:br/>
      </w:r>
      <w:r w:rsidRPr="00BB00C0">
        <w:rPr>
          <w:color w:val="0000FF"/>
          <w:sz w:val="22"/>
          <w:szCs w:val="22"/>
        </w:rPr>
        <w:t>и</w:t>
      </w:r>
      <w:r>
        <w:rPr>
          <w:color w:val="0000FF"/>
          <w:sz w:val="22"/>
          <w:szCs w:val="22"/>
        </w:rPr>
        <w:t xml:space="preserve"> </w:t>
      </w:r>
      <w:r w:rsidRPr="00BB00C0">
        <w:rPr>
          <w:color w:val="0000FF"/>
          <w:sz w:val="22"/>
          <w:szCs w:val="22"/>
        </w:rPr>
        <w:t xml:space="preserve">Правительства </w:t>
      </w:r>
      <w:r>
        <w:rPr>
          <w:color w:val="0000FF"/>
          <w:sz w:val="22"/>
          <w:szCs w:val="22"/>
        </w:rPr>
        <w:t>Московской области</w:t>
      </w:r>
      <w:r w:rsidRPr="00BB00C0">
        <w:rPr>
          <w:color w:val="0000FF"/>
          <w:sz w:val="22"/>
          <w:szCs w:val="22"/>
        </w:rPr>
        <w:t xml:space="preserve"> от</w:t>
      </w:r>
      <w:r>
        <w:rPr>
          <w:color w:val="0000FF"/>
          <w:sz w:val="22"/>
          <w:szCs w:val="22"/>
        </w:rPr>
        <w:t xml:space="preserve"> </w:t>
      </w:r>
      <w:r w:rsidRPr="00BB00C0">
        <w:rPr>
          <w:color w:val="0000FF"/>
          <w:sz w:val="22"/>
          <w:szCs w:val="22"/>
        </w:rPr>
        <w:t>17.12.2019 № 1705-ПП/970/44 (ред. от</w:t>
      </w:r>
      <w:r>
        <w:rPr>
          <w:color w:val="0000FF"/>
          <w:sz w:val="22"/>
          <w:szCs w:val="22"/>
        </w:rPr>
        <w:t xml:space="preserve"> </w:t>
      </w:r>
      <w:r w:rsidRPr="00BB00C0">
        <w:rPr>
          <w:color w:val="0000FF"/>
          <w:sz w:val="22"/>
          <w:szCs w:val="22"/>
        </w:rPr>
        <w:t>30.11.2021)</w:t>
      </w:r>
      <w:r>
        <w:rPr>
          <w:color w:val="0000FF"/>
          <w:sz w:val="22"/>
          <w:szCs w:val="22"/>
        </w:rPr>
        <w:t xml:space="preserve"> (**);</w:t>
      </w:r>
    </w:p>
    <w:p w14:paraId="4D610140" w14:textId="3D3343D9" w:rsidR="00134683" w:rsidRDefault="00134683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38963DF" w14:textId="7C08253F" w:rsidR="00D4792F" w:rsidRDefault="00D4792F" w:rsidP="00D479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р</w:t>
      </w:r>
      <w:r w:rsidRPr="00354121">
        <w:rPr>
          <w:color w:val="0000FF"/>
          <w:sz w:val="22"/>
          <w:szCs w:val="22"/>
        </w:rPr>
        <w:t xml:space="preserve">асположен полностью: </w:t>
      </w:r>
      <w:r w:rsidRPr="00D4792F">
        <w:rPr>
          <w:color w:val="0000FF"/>
          <w:sz w:val="22"/>
          <w:szCs w:val="22"/>
        </w:rPr>
        <w:t>Шестая подзона аэродрома</w:t>
      </w:r>
      <w:r>
        <w:rPr>
          <w:color w:val="0000FF"/>
          <w:sz w:val="22"/>
          <w:szCs w:val="22"/>
        </w:rPr>
        <w:t xml:space="preserve"> </w:t>
      </w:r>
      <w:r w:rsidRPr="00D4792F">
        <w:rPr>
          <w:color w:val="0000FF"/>
          <w:sz w:val="22"/>
          <w:szCs w:val="22"/>
        </w:rPr>
        <w:t>Москва (Шереметьево) Подзона шестая</w:t>
      </w:r>
      <w:r>
        <w:rPr>
          <w:color w:val="0000FF"/>
          <w:sz w:val="22"/>
          <w:szCs w:val="22"/>
        </w:rPr>
        <w:t xml:space="preserve">; </w:t>
      </w:r>
      <w:r w:rsidRPr="00D4792F">
        <w:rPr>
          <w:color w:val="0000FF"/>
          <w:sz w:val="22"/>
          <w:szCs w:val="22"/>
        </w:rPr>
        <w:t>Третья подзона аэродрома Москва</w:t>
      </w:r>
      <w:r>
        <w:rPr>
          <w:color w:val="0000FF"/>
          <w:sz w:val="22"/>
          <w:szCs w:val="22"/>
        </w:rPr>
        <w:t xml:space="preserve"> </w:t>
      </w:r>
      <w:r w:rsidRPr="00D4792F">
        <w:rPr>
          <w:color w:val="0000FF"/>
          <w:sz w:val="22"/>
          <w:szCs w:val="22"/>
        </w:rPr>
        <w:t>(Шереметьево) Подзона третья Сектор 3.3</w:t>
      </w:r>
      <w:r>
        <w:rPr>
          <w:color w:val="0000FF"/>
          <w:sz w:val="22"/>
          <w:szCs w:val="22"/>
        </w:rPr>
        <w:t>.</w:t>
      </w:r>
      <w:bookmarkEnd w:id="52"/>
    </w:p>
    <w:p w14:paraId="5CBDECBD" w14:textId="7D2FFFCC" w:rsidR="00D4792F" w:rsidRDefault="00D4792F" w:rsidP="00D479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0D7069A" w14:textId="77777777" w:rsidR="00D4792F" w:rsidRDefault="00D4792F" w:rsidP="00D479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B00C0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14252647" w14:textId="77777777" w:rsidR="00D4792F" w:rsidRDefault="00D4792F" w:rsidP="00D479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3" w:name="_Hlk125534751"/>
      <w:r>
        <w:rPr>
          <w:color w:val="0000FF"/>
          <w:sz w:val="22"/>
          <w:szCs w:val="22"/>
        </w:rPr>
        <w:t>-</w:t>
      </w:r>
      <w:r w:rsidRPr="00BB00C0">
        <w:rPr>
          <w:color w:val="0000FF"/>
          <w:sz w:val="22"/>
          <w:szCs w:val="22"/>
        </w:rPr>
        <w:t xml:space="preserve"> Водного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703A2D95" w14:textId="77777777" w:rsidR="00D4792F" w:rsidRDefault="00D4792F" w:rsidP="00D479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354121">
        <w:rPr>
          <w:color w:val="0000FF"/>
          <w:sz w:val="22"/>
          <w:szCs w:val="22"/>
        </w:rPr>
        <w:t>Воздушно</w:t>
      </w:r>
      <w:r>
        <w:rPr>
          <w:color w:val="0000FF"/>
          <w:sz w:val="22"/>
          <w:szCs w:val="22"/>
        </w:rPr>
        <w:t>го кодекса Российской Федерации;</w:t>
      </w:r>
    </w:p>
    <w:p w14:paraId="02F3AB63" w14:textId="2187AABC" w:rsidR="00D4792F" w:rsidRDefault="00D4792F" w:rsidP="00D479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354121">
        <w:rPr>
          <w:color w:val="0000FF"/>
          <w:sz w:val="22"/>
          <w:szCs w:val="22"/>
        </w:rPr>
        <w:t xml:space="preserve">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rPr>
          <w:color w:val="0000FF"/>
          <w:sz w:val="22"/>
          <w:szCs w:val="22"/>
        </w:rPr>
        <w:br/>
      </w:r>
      <w:r w:rsidRPr="00354121">
        <w:rPr>
          <w:color w:val="0000FF"/>
          <w:sz w:val="22"/>
          <w:szCs w:val="22"/>
        </w:rPr>
        <w:t xml:space="preserve">и использования </w:t>
      </w:r>
      <w:proofErr w:type="spellStart"/>
      <w:r w:rsidRPr="00354121">
        <w:rPr>
          <w:color w:val="0000FF"/>
          <w:sz w:val="22"/>
          <w:szCs w:val="22"/>
        </w:rPr>
        <w:t>приаэродромной</w:t>
      </w:r>
      <w:proofErr w:type="spellEnd"/>
      <w:r w:rsidRPr="00354121">
        <w:rPr>
          <w:color w:val="0000FF"/>
          <w:sz w:val="22"/>
          <w:szCs w:val="22"/>
        </w:rPr>
        <w:t xml:space="preserve">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5902AAFD" w14:textId="77777777" w:rsidR="00D4792F" w:rsidRPr="00354121" w:rsidRDefault="00D4792F" w:rsidP="00D479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54121">
        <w:rPr>
          <w:color w:val="0000FF"/>
          <w:sz w:val="22"/>
          <w:szCs w:val="22"/>
        </w:rPr>
        <w:t>- постановления Правите</w:t>
      </w:r>
      <w:r>
        <w:rPr>
          <w:color w:val="0000FF"/>
          <w:sz w:val="22"/>
          <w:szCs w:val="22"/>
        </w:rPr>
        <w:t>льства Москвы и Правительства Московской области</w:t>
      </w:r>
      <w:r w:rsidRPr="00354121">
        <w:rPr>
          <w:color w:val="0000FF"/>
          <w:sz w:val="22"/>
          <w:szCs w:val="22"/>
        </w:rPr>
        <w:t xml:space="preserve"> от 17.12.2019 № 1705-ПП/970/44 </w:t>
      </w:r>
      <w:r>
        <w:rPr>
          <w:color w:val="0000FF"/>
          <w:sz w:val="22"/>
          <w:szCs w:val="22"/>
        </w:rPr>
        <w:br/>
      </w:r>
      <w:r w:rsidRPr="00354121">
        <w:rPr>
          <w:color w:val="0000FF"/>
          <w:sz w:val="22"/>
          <w:szCs w:val="22"/>
        </w:rPr>
        <w:t>(ред. от 30.11.2021);</w:t>
      </w:r>
    </w:p>
    <w:p w14:paraId="72BEA855" w14:textId="3B5DBFC7" w:rsidR="00D4792F" w:rsidRDefault="00D4792F" w:rsidP="00D479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54121">
        <w:rPr>
          <w:color w:val="0000FF"/>
          <w:sz w:val="22"/>
          <w:szCs w:val="22"/>
        </w:rPr>
        <w:t>- Решения Исполкома Моссовета и Мособлисполкома от 17.04.1980 №</w:t>
      </w:r>
      <w:r>
        <w:rPr>
          <w:color w:val="0000FF"/>
          <w:sz w:val="22"/>
          <w:szCs w:val="22"/>
        </w:rPr>
        <w:t xml:space="preserve"> </w:t>
      </w:r>
      <w:r w:rsidRPr="00354121">
        <w:rPr>
          <w:color w:val="0000FF"/>
          <w:sz w:val="22"/>
          <w:szCs w:val="22"/>
        </w:rPr>
        <w:t>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>.</w:t>
      </w:r>
      <w:bookmarkEnd w:id="53"/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B7025F0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>от</w:t>
      </w:r>
      <w:r w:rsidR="00D4792F">
        <w:rPr>
          <w:color w:val="0000FF"/>
          <w:sz w:val="22"/>
          <w:szCs w:val="22"/>
        </w:rPr>
        <w:t xml:space="preserve"> </w:t>
      </w:r>
      <w:r w:rsidR="00D4792F">
        <w:rPr>
          <w:color w:val="0000FF"/>
          <w:sz w:val="22"/>
          <w:szCs w:val="22"/>
          <w:lang w:eastAsia="ru-RU"/>
        </w:rPr>
        <w:t>13.01</w:t>
      </w:r>
      <w:r w:rsidR="00D4792F" w:rsidRPr="00355415">
        <w:rPr>
          <w:color w:val="0000FF"/>
          <w:sz w:val="22"/>
          <w:szCs w:val="22"/>
          <w:lang w:eastAsia="ru-RU"/>
        </w:rPr>
        <w:t>.202</w:t>
      </w:r>
      <w:r w:rsidR="00D4792F">
        <w:rPr>
          <w:color w:val="0000FF"/>
          <w:sz w:val="22"/>
          <w:szCs w:val="22"/>
          <w:lang w:eastAsia="ru-RU"/>
        </w:rPr>
        <w:t>3</w:t>
      </w:r>
      <w:r w:rsidR="00D4792F" w:rsidRPr="00355415">
        <w:rPr>
          <w:color w:val="0000FF"/>
          <w:sz w:val="22"/>
          <w:szCs w:val="22"/>
          <w:lang w:eastAsia="ru-RU"/>
        </w:rPr>
        <w:t xml:space="preserve"> № </w:t>
      </w:r>
      <w:r w:rsidR="00D4792F" w:rsidRPr="00D4792F">
        <w:rPr>
          <w:color w:val="0000FF"/>
          <w:sz w:val="22"/>
          <w:szCs w:val="22"/>
          <w:lang w:eastAsia="ru-RU"/>
        </w:rPr>
        <w:t>СИ-23-000568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3052F884" w:rsidR="00D826BB" w:rsidRPr="000A6A63" w:rsidRDefault="00D4792F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 w:rsidRPr="00D4792F">
        <w:rPr>
          <w:b/>
          <w:bCs/>
          <w:color w:val="0000FF"/>
          <w:sz w:val="22"/>
          <w:szCs w:val="22"/>
          <w:lang w:eastAsia="ru-RU"/>
        </w:rPr>
        <w:t>1</w:t>
      </w:r>
      <w:r w:rsidR="00F05A20">
        <w:rPr>
          <w:b/>
          <w:bCs/>
          <w:color w:val="0000FF"/>
          <w:sz w:val="22"/>
          <w:szCs w:val="22"/>
          <w:lang w:eastAsia="ru-RU"/>
        </w:rPr>
        <w:t> </w:t>
      </w:r>
      <w:r w:rsidRPr="00D4792F">
        <w:rPr>
          <w:b/>
          <w:bCs/>
          <w:color w:val="0000FF"/>
          <w:sz w:val="22"/>
          <w:szCs w:val="22"/>
          <w:lang w:eastAsia="ru-RU"/>
        </w:rPr>
        <w:t>000</w:t>
      </w:r>
      <w:r w:rsidR="00F05A20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Pr="00D4792F">
        <w:rPr>
          <w:b/>
          <w:bCs/>
          <w:color w:val="0000FF"/>
          <w:sz w:val="22"/>
          <w:szCs w:val="22"/>
          <w:lang w:eastAsia="ru-RU"/>
        </w:rPr>
        <w:t>000</w:t>
      </w:r>
      <w:r w:rsidR="00D17C08">
        <w:rPr>
          <w:b/>
          <w:bCs/>
          <w:color w:val="0000FF"/>
          <w:sz w:val="22"/>
          <w:szCs w:val="22"/>
          <w:lang w:eastAsia="ru-RU"/>
        </w:rPr>
        <w:t>,</w:t>
      </w:r>
      <w:r w:rsidR="00F05A20">
        <w:rPr>
          <w:b/>
          <w:bCs/>
          <w:color w:val="0000FF"/>
          <w:sz w:val="22"/>
          <w:szCs w:val="22"/>
          <w:lang w:eastAsia="ru-RU"/>
        </w:rPr>
        <w:t>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F05A20" w:rsidRPr="00F05A20">
        <w:rPr>
          <w:color w:val="0000FF"/>
          <w:sz w:val="22"/>
          <w:szCs w:val="22"/>
        </w:rPr>
        <w:t>Один миллион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F05A20">
        <w:rPr>
          <w:color w:val="0000FF"/>
          <w:sz w:val="22"/>
          <w:szCs w:val="22"/>
          <w:lang w:eastAsia="ru-RU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6E2B00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F05A20">
        <w:rPr>
          <w:b/>
          <w:sz w:val="22"/>
          <w:szCs w:val="22"/>
        </w:rPr>
        <w:t xml:space="preserve"> </w:t>
      </w:r>
      <w:r w:rsidR="00F05A20" w:rsidRPr="00F05A20">
        <w:rPr>
          <w:b/>
          <w:bCs/>
          <w:color w:val="0000FF"/>
          <w:sz w:val="22"/>
          <w:szCs w:val="22"/>
          <w:lang w:eastAsia="ru-RU"/>
        </w:rPr>
        <w:t>30</w:t>
      </w:r>
      <w:r w:rsidR="00F05A20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F05A20" w:rsidRPr="00F05A20">
        <w:rPr>
          <w:b/>
          <w:bCs/>
          <w:color w:val="0000FF"/>
          <w:sz w:val="22"/>
          <w:szCs w:val="22"/>
          <w:lang w:eastAsia="ru-RU"/>
        </w:rPr>
        <w:t>000</w:t>
      </w:r>
      <w:r w:rsidR="00FC0A81">
        <w:rPr>
          <w:b/>
          <w:bCs/>
          <w:color w:val="0000FF"/>
          <w:sz w:val="22"/>
          <w:szCs w:val="22"/>
          <w:lang w:eastAsia="ru-RU"/>
        </w:rPr>
        <w:t>,</w:t>
      </w:r>
      <w:r w:rsidR="00F05A20">
        <w:rPr>
          <w:b/>
          <w:bCs/>
          <w:color w:val="0000FF"/>
          <w:sz w:val="22"/>
          <w:szCs w:val="22"/>
          <w:lang w:eastAsia="ru-RU"/>
        </w:rPr>
        <w:t>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F05A20" w:rsidRPr="00F05A20">
        <w:rPr>
          <w:color w:val="0000FF"/>
          <w:sz w:val="22"/>
          <w:szCs w:val="22"/>
        </w:rPr>
        <w:t>Тридцать тысяч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F05A20">
        <w:rPr>
          <w:color w:val="0000FF"/>
          <w:sz w:val="22"/>
          <w:szCs w:val="22"/>
        </w:rPr>
        <w:t>00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84465E9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F05A20" w:rsidRPr="00D4792F">
        <w:rPr>
          <w:b/>
          <w:bCs/>
          <w:color w:val="0000FF"/>
          <w:sz w:val="22"/>
          <w:szCs w:val="22"/>
          <w:lang w:eastAsia="ru-RU"/>
        </w:rPr>
        <w:t>1</w:t>
      </w:r>
      <w:r w:rsidR="00F05A20">
        <w:rPr>
          <w:b/>
          <w:bCs/>
          <w:color w:val="0000FF"/>
          <w:sz w:val="22"/>
          <w:szCs w:val="22"/>
          <w:lang w:eastAsia="ru-RU"/>
        </w:rPr>
        <w:t> </w:t>
      </w:r>
      <w:r w:rsidR="00F05A20" w:rsidRPr="00D4792F">
        <w:rPr>
          <w:b/>
          <w:bCs/>
          <w:color w:val="0000FF"/>
          <w:sz w:val="22"/>
          <w:szCs w:val="22"/>
          <w:lang w:eastAsia="ru-RU"/>
        </w:rPr>
        <w:t>000</w:t>
      </w:r>
      <w:r w:rsidR="00F05A20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F05A20" w:rsidRPr="00D4792F">
        <w:rPr>
          <w:b/>
          <w:bCs/>
          <w:color w:val="0000FF"/>
          <w:sz w:val="22"/>
          <w:szCs w:val="22"/>
          <w:lang w:eastAsia="ru-RU"/>
        </w:rPr>
        <w:t>000</w:t>
      </w:r>
      <w:r w:rsidR="00F05A20">
        <w:rPr>
          <w:b/>
          <w:bCs/>
          <w:color w:val="0000FF"/>
          <w:sz w:val="22"/>
          <w:szCs w:val="22"/>
          <w:lang w:eastAsia="ru-RU"/>
        </w:rPr>
        <w:t xml:space="preserve">,00 </w:t>
      </w:r>
      <w:r w:rsidR="00F05A20" w:rsidRPr="00C3188C">
        <w:rPr>
          <w:b/>
          <w:color w:val="0000FF"/>
          <w:sz w:val="22"/>
          <w:szCs w:val="22"/>
        </w:rPr>
        <w:t xml:space="preserve">руб. </w:t>
      </w:r>
      <w:r w:rsidR="00F05A20" w:rsidRPr="00C3188C">
        <w:rPr>
          <w:color w:val="0000FF"/>
          <w:sz w:val="22"/>
          <w:szCs w:val="22"/>
        </w:rPr>
        <w:t>(</w:t>
      </w:r>
      <w:r w:rsidR="00F05A20" w:rsidRPr="00F05A20">
        <w:rPr>
          <w:color w:val="0000FF"/>
          <w:sz w:val="22"/>
          <w:szCs w:val="22"/>
        </w:rPr>
        <w:t>Один миллион</w:t>
      </w:r>
      <w:r w:rsidR="00F05A20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F05A20">
        <w:rPr>
          <w:color w:val="0000FF"/>
          <w:sz w:val="22"/>
          <w:szCs w:val="22"/>
        </w:rPr>
        <w:t xml:space="preserve">руб. </w:t>
      </w:r>
      <w:r w:rsidR="00F05A20">
        <w:rPr>
          <w:color w:val="0000FF"/>
          <w:sz w:val="22"/>
          <w:szCs w:val="22"/>
          <w:lang w:eastAsia="ru-RU"/>
        </w:rPr>
        <w:t>00</w:t>
      </w:r>
      <w:r w:rsidR="00F05A20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4" w:name="OLE_LINK9"/>
      <w:bookmarkStart w:id="55" w:name="OLE_LINK7"/>
      <w:bookmarkStart w:id="56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9A511B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9603BE">
        <w:rPr>
          <w:b/>
          <w:color w:val="0000FF"/>
          <w:sz w:val="22"/>
          <w:szCs w:val="22"/>
        </w:rPr>
        <w:t>26</w:t>
      </w:r>
      <w:r w:rsidR="00FC4E5F">
        <w:rPr>
          <w:b/>
          <w:color w:val="0000FF"/>
          <w:sz w:val="22"/>
          <w:szCs w:val="22"/>
        </w:rPr>
        <w:t>.</w:t>
      </w:r>
      <w:r w:rsidR="009603BE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73E012BF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9603BE">
        <w:rPr>
          <w:b/>
          <w:color w:val="0000FF"/>
          <w:sz w:val="22"/>
          <w:szCs w:val="22"/>
        </w:rPr>
        <w:t>07</w:t>
      </w:r>
      <w:r w:rsidR="002C3B69">
        <w:rPr>
          <w:b/>
          <w:color w:val="0000FF"/>
          <w:sz w:val="22"/>
          <w:szCs w:val="22"/>
        </w:rPr>
        <w:t>.</w:t>
      </w:r>
      <w:r w:rsidR="009603BE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EB8E2D5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9603BE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</w:t>
      </w:r>
      <w:r w:rsidR="009603BE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9345FFF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9603BE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</w:t>
      </w:r>
      <w:r w:rsidR="009603BE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19295274"/>
      <w:bookmarkStart w:id="58" w:name="_Toc423619378"/>
      <w:bookmarkStart w:id="59" w:name="_Toc426462872"/>
      <w:bookmarkStart w:id="60" w:name="_Toc428969607"/>
      <w:bookmarkStart w:id="61" w:name="_Toc479691585"/>
      <w:bookmarkStart w:id="62" w:name="__RefHeading__41_520497706"/>
      <w:bookmarkEnd w:id="54"/>
      <w:bookmarkEnd w:id="55"/>
      <w:bookmarkEnd w:id="56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bookmarkEnd w:id="58"/>
      <w:bookmarkEnd w:id="59"/>
      <w:bookmarkEnd w:id="60"/>
      <w:bookmarkEnd w:id="61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lastRenderedPageBreak/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0C63DB2A" w14:textId="448974BA" w:rsidR="00DA6AAC" w:rsidRDefault="004B1FFB" w:rsidP="004B1FFB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        </w:t>
      </w:r>
      <w:r w:rsidR="00DA6AAC" w:rsidRPr="002448B2">
        <w:rPr>
          <w:color w:val="0000FF"/>
          <w:sz w:val="22"/>
          <w:szCs w:val="22"/>
        </w:rPr>
        <w:t xml:space="preserve">- </w:t>
      </w:r>
      <w:r w:rsidR="00DA6AAC">
        <w:rPr>
          <w:color w:val="0000FF"/>
          <w:sz w:val="22"/>
          <w:szCs w:val="22"/>
          <w:lang w:eastAsia="ru-RU"/>
        </w:rPr>
        <w:t xml:space="preserve">на официальном сайте Администрации города Долгопрудного Московской области </w:t>
      </w:r>
      <w:r w:rsidR="00DA6AAC" w:rsidRPr="007A74D3">
        <w:rPr>
          <w:color w:val="0000FF"/>
          <w:sz w:val="22"/>
          <w:szCs w:val="22"/>
          <w:lang w:eastAsia="ru-RU"/>
        </w:rPr>
        <w:t>оф-</w:t>
      </w:r>
      <w:proofErr w:type="spellStart"/>
      <w:proofErr w:type="gramStart"/>
      <w:r w:rsidR="00DA6AAC" w:rsidRPr="007A74D3">
        <w:rPr>
          <w:color w:val="0000FF"/>
          <w:sz w:val="22"/>
          <w:szCs w:val="22"/>
          <w:lang w:eastAsia="ru-RU"/>
        </w:rPr>
        <w:t>долгопрудный.рф</w:t>
      </w:r>
      <w:proofErr w:type="spellEnd"/>
      <w:proofErr w:type="gramEnd"/>
      <w:r w:rsidR="00DA6AAC">
        <w:rPr>
          <w:color w:val="0000FF"/>
          <w:sz w:val="22"/>
          <w:szCs w:val="22"/>
          <w:lang w:eastAsia="ru-RU"/>
        </w:rPr>
        <w:t>;</w:t>
      </w:r>
    </w:p>
    <w:p w14:paraId="19970F7C" w14:textId="6DDB9FA4" w:rsidR="00C3427C" w:rsidRPr="00D14837" w:rsidRDefault="00DA6AA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Вестник «Долгопрудный»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3" w:name="_Toc423619379"/>
      <w:bookmarkStart w:id="64" w:name="_Toc426462873"/>
      <w:bookmarkStart w:id="65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6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6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3"/>
      <w:bookmarkEnd w:id="64"/>
      <w:bookmarkEnd w:id="65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7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8" w:name="_Toc419295277"/>
      <w:bookmarkStart w:id="69" w:name="_Toc423619381"/>
      <w:bookmarkStart w:id="70" w:name="_Toc426462874"/>
      <w:bookmarkStart w:id="71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2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3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3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4" w:name="_Toc418069456"/>
      <w:bookmarkStart w:id="75" w:name="_Toc419738552"/>
      <w:bookmarkStart w:id="76" w:name="_Toc423082994"/>
      <w:bookmarkStart w:id="77" w:name="_Toc426462884"/>
      <w:bookmarkEnd w:id="12"/>
      <w:bookmarkEnd w:id="13"/>
      <w:bookmarkEnd w:id="62"/>
      <w:bookmarkEnd w:id="68"/>
      <w:bookmarkEnd w:id="69"/>
      <w:bookmarkEnd w:id="70"/>
      <w:bookmarkEnd w:id="71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_RefHeading__53_520497706"/>
      <w:bookmarkStart w:id="79" w:name="__RefHeading__68_1698952488"/>
      <w:bookmarkStart w:id="80" w:name="_Toc47969158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80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81" w:name="_Toc423619380"/>
      <w:bookmarkStart w:id="82" w:name="_Toc426462877"/>
      <w:bookmarkStart w:id="83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4" w:name="_Hlk80035481"/>
      <w:r>
        <w:rPr>
          <w:sz w:val="22"/>
          <w:szCs w:val="22"/>
        </w:rPr>
        <w:t>Портале ЕАСУЗ</w:t>
      </w:r>
      <w:bookmarkEnd w:id="8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5" w:name="_Toc419295282"/>
      <w:bookmarkStart w:id="86" w:name="_Toc423619386"/>
      <w:bookmarkStart w:id="87" w:name="_Toc426462880"/>
      <w:bookmarkStart w:id="88" w:name="_Toc428969615"/>
      <w:bookmarkEnd w:id="81"/>
      <w:bookmarkEnd w:id="82"/>
      <w:bookmarkEnd w:id="83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5"/>
      <w:bookmarkEnd w:id="86"/>
      <w:bookmarkEnd w:id="87"/>
      <w:bookmarkEnd w:id="88"/>
      <w:bookmarkEnd w:id="8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90" w:name="_Toc426365734"/>
      <w:bookmarkStart w:id="9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92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92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</w:t>
      </w:r>
      <w:r w:rsidRPr="000E3CE0">
        <w:rPr>
          <w:bCs/>
          <w:sz w:val="22"/>
          <w:szCs w:val="22"/>
        </w:rPr>
        <w:lastRenderedPageBreak/>
        <w:t xml:space="preserve">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3" w:name="_Hlk80035500"/>
      <w:r>
        <w:rPr>
          <w:bCs/>
          <w:sz w:val="22"/>
          <w:szCs w:val="22"/>
        </w:rPr>
        <w:t>Портале ЕАСУЗ</w:t>
      </w:r>
      <w:bookmarkEnd w:id="93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90"/>
      <w:bookmarkEnd w:id="91"/>
      <w:bookmarkEnd w:id="94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</w:t>
      </w:r>
      <w:r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5" w:name="_Toc455060530"/>
      <w:bookmarkStart w:id="96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5"/>
      <w:bookmarkEnd w:id="96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060BB621" w:rsidR="00DC238C" w:rsidRDefault="00DC5988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5A3E37A4" wp14:editId="0F21F845">
            <wp:extent cx="6791325" cy="885825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4C55B" w14:textId="0AE335CE" w:rsidR="00B645EB" w:rsidRDefault="00B645EB" w:rsidP="00D9570D">
      <w:pPr>
        <w:suppressAutoHyphens w:val="0"/>
        <w:jc w:val="center"/>
        <w:rPr>
          <w:sz w:val="22"/>
          <w:szCs w:val="22"/>
        </w:rPr>
      </w:pPr>
    </w:p>
    <w:p w14:paraId="7322DC23" w14:textId="22D5B8B1" w:rsidR="00D9570D" w:rsidRDefault="00DC5988" w:rsidP="00D17C08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73BAC13" wp14:editId="49C993EF">
            <wp:extent cx="6791325" cy="960120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B1991" w14:textId="692DCA52" w:rsidR="00DC5988" w:rsidRDefault="00DC5988" w:rsidP="00D17C08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44FD18C" wp14:editId="13B7DDF7">
            <wp:extent cx="6791325" cy="9353550"/>
            <wp:effectExtent l="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7"/>
    </w:p>
    <w:p w14:paraId="4C1C6DF6" w14:textId="5ED427F6" w:rsidR="002A3D15" w:rsidRDefault="00FD44A8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688886F0" wp14:editId="31CB499F">
            <wp:extent cx="6838950" cy="88487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C4499" w14:textId="7F136EC2" w:rsidR="000A6A63" w:rsidRDefault="000A6A63" w:rsidP="009A2C42">
      <w:pPr>
        <w:jc w:val="center"/>
        <w:rPr>
          <w:sz w:val="22"/>
          <w:szCs w:val="22"/>
        </w:rPr>
      </w:pPr>
    </w:p>
    <w:p w14:paraId="1A55498D" w14:textId="2731C073" w:rsidR="00D17C08" w:rsidRDefault="00FD44A8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EF61E07" wp14:editId="10ABBB01">
            <wp:extent cx="6838950" cy="88487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1A60C" w14:textId="6CA8BB98" w:rsidR="000A6A63" w:rsidRDefault="00FD44A8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FC98DE5" wp14:editId="09285DF2">
            <wp:extent cx="6838950" cy="88487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3B240" w14:textId="1265E4C6" w:rsidR="000651B5" w:rsidRDefault="00FD44A8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E589882" wp14:editId="3B08FB42">
            <wp:extent cx="6838950" cy="88487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63E58" w14:textId="1FC6B38D" w:rsidR="00FD44A8" w:rsidRDefault="00FD44A8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6CDF2A0" wp14:editId="6B2C5BB2">
            <wp:extent cx="6838950" cy="884872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55060532"/>
      <w:bookmarkStart w:id="99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8"/>
      <w:bookmarkEnd w:id="99"/>
    </w:p>
    <w:p w14:paraId="47B44DE2" w14:textId="3398DD90" w:rsidR="0040023F" w:rsidRDefault="00FD44A8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0A78B8CE" wp14:editId="71D6382B">
            <wp:extent cx="6840855" cy="47720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77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A200F" w14:textId="35BBEDDC" w:rsidR="009A2C42" w:rsidRDefault="009A2C42" w:rsidP="00D111B9">
      <w:pPr>
        <w:jc w:val="center"/>
        <w:rPr>
          <w:noProof/>
          <w:lang w:eastAsia="ru-RU"/>
        </w:rPr>
      </w:pPr>
    </w:p>
    <w:p w14:paraId="29100DA5" w14:textId="48067B36" w:rsidR="00D17C08" w:rsidRDefault="00FD44A8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3BB19238" wp14:editId="6E79FA1A">
            <wp:extent cx="6840855" cy="41630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6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4235C2B5" w:rsidR="00873531" w:rsidRPr="00B645EB" w:rsidRDefault="00AF62B0" w:rsidP="00FD44A8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55060533"/>
      <w:bookmarkStart w:id="101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0"/>
      <w:bookmarkEnd w:id="101"/>
    </w:p>
    <w:p w14:paraId="57A68557" w14:textId="4203D4B2" w:rsidR="00F14AD1" w:rsidRDefault="00FD44A8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28FADF2E" wp14:editId="6629412F">
            <wp:extent cx="6791325" cy="91916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1D77A" w14:textId="4C1F0612" w:rsidR="00F045B2" w:rsidRDefault="00FD44A8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FA4CB92" wp14:editId="02E952ED">
            <wp:extent cx="6791325" cy="960120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8146C" w14:textId="4BB50B95" w:rsidR="00B645EB" w:rsidRDefault="00FD44A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F4A3348" wp14:editId="6F91E96E">
            <wp:extent cx="6791325" cy="96012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927F" w14:textId="34AEAECB" w:rsidR="00F045B2" w:rsidRDefault="00FD44A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82C0DAA" wp14:editId="74ADC44C">
            <wp:extent cx="6791325" cy="960120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48135" w14:textId="0935A608" w:rsidR="00FD44A8" w:rsidRDefault="00FD44A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03943F2" wp14:editId="1AB4C70E">
            <wp:extent cx="6791325" cy="96107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F3B33" w14:textId="7E770BBE" w:rsidR="00FD44A8" w:rsidRDefault="00FD44A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28C2F73" wp14:editId="5BB0BADB">
            <wp:extent cx="6791325" cy="96107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A6ABD" w14:textId="4AC49338" w:rsidR="00FD44A8" w:rsidRDefault="00FD44A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D794869" wp14:editId="439F689F">
            <wp:extent cx="6800850" cy="96012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0A062" w14:textId="2601612B" w:rsidR="00FD44A8" w:rsidRDefault="00FD44A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8E88600" wp14:editId="3EBCE964">
            <wp:extent cx="6791325" cy="96107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96F49" w14:textId="3989F21C" w:rsidR="00FD44A8" w:rsidRDefault="00FD44A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D9221B0" wp14:editId="32A89DB2">
            <wp:extent cx="6791325" cy="96107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9DEEE" w14:textId="64067378" w:rsidR="00FD44A8" w:rsidRDefault="00FD44A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7B32C0A" wp14:editId="1618DC36">
            <wp:extent cx="6791325" cy="96107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8B083" w14:textId="15A7042D" w:rsidR="00FD44A8" w:rsidRDefault="00FD44A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A3656B1" wp14:editId="10775E52">
            <wp:extent cx="6791325" cy="96107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7DF88" w14:textId="58E668DE" w:rsidR="00FD44A8" w:rsidRDefault="00FD44A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8A76DC1" wp14:editId="5F4443B5">
            <wp:extent cx="6791325" cy="960120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6EA52" w14:textId="10D74753" w:rsidR="00FD44A8" w:rsidRDefault="00FD44A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6B010CB" wp14:editId="6D4E8A83">
            <wp:extent cx="6791325" cy="960120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7EBEF" w14:textId="73291B7A" w:rsidR="00FD44A8" w:rsidRDefault="00FD44A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A961E61" wp14:editId="70573D9B">
            <wp:extent cx="6791325" cy="960120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BF03A" w14:textId="054EAB55" w:rsidR="00FD44A8" w:rsidRDefault="00FD44A8" w:rsidP="00FD44A8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5E3C357" wp14:editId="057D0A54">
            <wp:extent cx="6791325" cy="939165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2"/>
      <w:permStart w:id="1620328227" w:edGrp="everyone"/>
    </w:p>
    <w:p w14:paraId="0EE53DF1" w14:textId="257B6E22" w:rsidR="00E23770" w:rsidRDefault="00500DB3" w:rsidP="00E23770">
      <w:pPr>
        <w:rPr>
          <w:lang w:val="x-none"/>
        </w:rPr>
      </w:pPr>
      <w:r>
        <w:rPr>
          <w:noProof/>
        </w:rPr>
        <w:drawing>
          <wp:inline distT="0" distB="0" distL="0" distR="0" wp14:anchorId="0B3CD503" wp14:editId="5A225D7D">
            <wp:extent cx="6840855" cy="66929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69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0106FF65" w:rsidR="00E23770" w:rsidRDefault="00500DB3" w:rsidP="00E23770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04806AEF" wp14:editId="66EAD6DB">
            <wp:extent cx="9372600" cy="4753290"/>
            <wp:effectExtent l="4762" t="0" r="4763" b="4762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76248" cy="475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5A4170E4" w:rsidR="00E23770" w:rsidRDefault="00E23770" w:rsidP="00E23770">
      <w:pPr>
        <w:rPr>
          <w:lang w:val="x-none"/>
        </w:rPr>
      </w:pPr>
    </w:p>
    <w:p w14:paraId="1B94B2CC" w14:textId="56357988" w:rsidR="00500DB3" w:rsidRDefault="00500DB3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BF3D915" wp14:editId="332CBC02">
            <wp:extent cx="6791325" cy="96012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3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3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F51E1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F51E1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F51E1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F51E1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F51E1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F51E1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F51E1D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F51E1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F51E1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F51E1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F51E1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23619395"/>
      <w:bookmarkStart w:id="105" w:name="_Toc426462889"/>
      <w:bookmarkStart w:id="106" w:name="_Toc428969625"/>
      <w:bookmarkStart w:id="107" w:name="_Toc479691599"/>
      <w:bookmarkEnd w:id="74"/>
      <w:bookmarkEnd w:id="75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4"/>
      <w:bookmarkEnd w:id="105"/>
      <w:bookmarkEnd w:id="10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8" w:name="__RefHeading__73_520497706"/>
      <w:bookmarkStart w:id="109" w:name="__RefHeading__88_1698952488"/>
      <w:bookmarkEnd w:id="108"/>
      <w:bookmarkEnd w:id="10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0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10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11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2A5B48A8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51E1D">
        <w:rPr>
          <w:lang w:eastAsia="ru-RU"/>
        </w:rPr>
        <w:t>ДОГОВОР</w:t>
      </w:r>
    </w:p>
    <w:p w14:paraId="0AFF2B94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51E1D">
        <w:rPr>
          <w:lang w:eastAsia="ru-RU"/>
        </w:rPr>
        <w:t>аренды земельного участка, заключаемого по результатам проведения торгов</w:t>
      </w:r>
    </w:p>
    <w:p w14:paraId="7A37785F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F51E1D">
        <w:rPr>
          <w:lang w:val="en-US" w:eastAsia="ru-RU"/>
        </w:rPr>
        <w:t>№</w:t>
      </w:r>
      <w:r w:rsidRPr="00F51E1D">
        <w:rPr>
          <w:rFonts w:cs="Courier New"/>
          <w:lang w:val="en-US" w:eastAsia="ru-RU"/>
        </w:rPr>
        <w:t xml:space="preserve"> ________</w:t>
      </w:r>
    </w:p>
    <w:p w14:paraId="3D11C9C6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F51E1D" w:rsidRPr="00F51E1D" w14:paraId="7E6A156D" w14:textId="77777777" w:rsidTr="00F51E1D">
        <w:tc>
          <w:tcPr>
            <w:tcW w:w="6663" w:type="dxa"/>
          </w:tcPr>
          <w:p w14:paraId="6E76951B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F51E1D">
              <w:rPr>
                <w:rFonts w:ascii="Times New Roman" w:hAnsi="Times New Roman"/>
                <w:lang w:eastAsia="en-US"/>
              </w:rPr>
              <w:t xml:space="preserve"> </w:t>
            </w:r>
            <w:r w:rsidRPr="00F51E1D">
              <w:rPr>
                <w:rFonts w:ascii="Times New Roman" w:hAnsi="Times New Roman"/>
                <w:noProof/>
                <w:lang w:eastAsia="en-US"/>
              </w:rPr>
              <w:t>Московская обл, г Долгопрудный, пл Собина, д 3</w:t>
            </w:r>
          </w:p>
        </w:tc>
        <w:tc>
          <w:tcPr>
            <w:tcW w:w="2976" w:type="dxa"/>
          </w:tcPr>
          <w:p w14:paraId="56432764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F51E1D">
              <w:rPr>
                <w:rFonts w:ascii="Times New Roman" w:hAnsi="Times New Roman"/>
                <w:lang w:eastAsia="en-US"/>
              </w:rPr>
              <w:t>________года</w:t>
            </w:r>
          </w:p>
          <w:p w14:paraId="694B0775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46C4F573" w14:textId="457A8BA6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51E1D">
        <w:rPr>
          <w:noProof/>
          <w:lang w:eastAsia="ru-RU"/>
        </w:rPr>
        <w:t>АДМИНИСТРАЦИЯ ГОРОДСКОГО ОКРУГА ДОЛГОПРУДНЫЙ</w:t>
      </w:r>
      <w:r w:rsidRPr="00F51E1D">
        <w:rPr>
          <w:lang w:eastAsia="ru-RU"/>
        </w:rPr>
        <w:t xml:space="preserve">, ОГРН </w:t>
      </w:r>
      <w:r w:rsidRPr="00F51E1D">
        <w:rPr>
          <w:noProof/>
          <w:lang w:eastAsia="ru-RU"/>
        </w:rPr>
        <w:t>1035001850773</w:t>
      </w:r>
      <w:r w:rsidRPr="00F51E1D">
        <w:rPr>
          <w:lang w:eastAsia="ru-RU"/>
        </w:rPr>
        <w:t xml:space="preserve">, ИНН/КПП </w:t>
      </w:r>
      <w:r w:rsidRPr="00F51E1D">
        <w:rPr>
          <w:noProof/>
          <w:lang w:eastAsia="ru-RU"/>
        </w:rPr>
        <w:t>5008001799</w:t>
      </w:r>
      <w:r w:rsidRPr="00F51E1D">
        <w:rPr>
          <w:lang w:eastAsia="ru-RU"/>
        </w:rPr>
        <w:t>/</w:t>
      </w:r>
      <w:r w:rsidRPr="00F51E1D">
        <w:rPr>
          <w:noProof/>
          <w:lang w:eastAsia="ru-RU"/>
        </w:rPr>
        <w:t>500801001</w:t>
      </w:r>
      <w:r w:rsidRPr="00F51E1D">
        <w:rPr>
          <w:lang w:eastAsia="ru-RU"/>
        </w:rPr>
        <w:t xml:space="preserve"> в лице  </w:t>
      </w:r>
      <w:r>
        <w:rPr>
          <w:noProof/>
          <w:lang w:eastAsia="ru-RU"/>
        </w:rPr>
        <w:t>______</w:t>
      </w:r>
      <w:r w:rsidRPr="00F51E1D">
        <w:rPr>
          <w:lang w:eastAsia="ru-RU"/>
        </w:rPr>
        <w:t xml:space="preserve">   </w:t>
      </w:r>
      <w:proofErr w:type="spellStart"/>
      <w:r w:rsidRPr="00F51E1D">
        <w:rPr>
          <w:lang w:eastAsia="ru-RU"/>
        </w:rPr>
        <w:t>действующ</w:t>
      </w:r>
      <w:proofErr w:type="spellEnd"/>
      <w:r w:rsidRPr="00F51E1D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12" w:name="_Hlk115800118"/>
      <w:r w:rsidRPr="00F51E1D">
        <w:rPr>
          <w:lang w:eastAsia="ru-RU"/>
        </w:rPr>
        <w:t>___________</w:t>
      </w:r>
      <w:bookmarkEnd w:id="112"/>
      <w:r w:rsidRPr="00F51E1D">
        <w:rPr>
          <w:lang w:eastAsia="ru-RU"/>
        </w:rPr>
        <w:t xml:space="preserve"> в лице ___________ </w:t>
      </w:r>
      <w:proofErr w:type="spellStart"/>
      <w:r w:rsidRPr="00F51E1D">
        <w:rPr>
          <w:lang w:eastAsia="ru-RU"/>
        </w:rPr>
        <w:t>действующ</w:t>
      </w:r>
      <w:proofErr w:type="spellEnd"/>
      <w:r w:rsidRPr="00F51E1D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_______  (далее – Протокол) заключили настоящий договор </w:t>
      </w:r>
      <w:r>
        <w:rPr>
          <w:lang w:eastAsia="ru-RU"/>
        </w:rPr>
        <w:br/>
      </w:r>
      <w:r w:rsidRPr="00F51E1D">
        <w:rPr>
          <w:lang w:eastAsia="ru-RU"/>
        </w:rPr>
        <w:t xml:space="preserve">(далее – Договор) о нижеследующем. </w:t>
      </w:r>
    </w:p>
    <w:p w14:paraId="0D092A8D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51E1D">
        <w:rPr>
          <w:b/>
          <w:lang w:eastAsia="ru-RU"/>
        </w:rPr>
        <w:t>1.</w:t>
      </w:r>
      <w:r w:rsidRPr="00F51E1D">
        <w:rPr>
          <w:b/>
          <w:lang w:val="en-US" w:eastAsia="ru-RU"/>
        </w:rPr>
        <w:t> </w:t>
      </w:r>
      <w:r w:rsidRPr="00F51E1D">
        <w:rPr>
          <w:b/>
          <w:lang w:eastAsia="ru-RU"/>
        </w:rPr>
        <w:t>Предмет и цель договора</w:t>
      </w:r>
    </w:p>
    <w:p w14:paraId="33B21AAC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1.1.</w:t>
      </w:r>
      <w:r w:rsidRPr="00F51E1D">
        <w:rPr>
          <w:lang w:val="en-US" w:eastAsia="ru-RU"/>
        </w:rPr>
        <w:t> </w:t>
      </w:r>
      <w:r w:rsidRPr="00F51E1D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3" w:name="_Hlk103249777"/>
      <w:bookmarkEnd w:id="113"/>
      <w:r w:rsidRPr="00F51E1D">
        <w:rPr>
          <w:lang w:eastAsia="ru-RU"/>
        </w:rPr>
        <w:t xml:space="preserve"> земельный участок, государственная собственность на который не разграничена, площадью 1100 кв. м., с кадастровым номером 50:42:0040303:121,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г. Долгопрудный, пос. Шереметьевский, ул. Полевая.</w:t>
      </w:r>
    </w:p>
    <w:p w14:paraId="52B5FBD8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1.2.</w:t>
      </w:r>
      <w:r w:rsidRPr="00F51E1D">
        <w:rPr>
          <w:lang w:val="en-US" w:eastAsia="ru-RU"/>
        </w:rPr>
        <w:t> </w:t>
      </w:r>
      <w:r w:rsidRPr="00F51E1D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F51E1D">
        <w:rPr>
          <w:noProof/>
          <w:lang w:eastAsia="ru-RU"/>
        </w:rPr>
        <w:t>для индивидуального жилищного строительства</w:t>
      </w:r>
      <w:r w:rsidRPr="00F51E1D">
        <w:rPr>
          <w:lang w:eastAsia="ru-RU"/>
        </w:rPr>
        <w:t>».</w:t>
      </w:r>
    </w:p>
    <w:p w14:paraId="2A8B72A0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4491DAE9" w14:textId="23DE2E80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F51E1D">
        <w:rPr>
          <w:noProof/>
          <w:lang w:eastAsia="ru-RU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 500-1143; постановлением Правительства Москвы и Правительства Московской области от 17.12.2019 № 1705-ПП/970/44 (ред. от 30.11.2021) (**);</w:t>
      </w:r>
    </w:p>
    <w:p w14:paraId="42B91FD8" w14:textId="2A87E9E6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noProof/>
          <w:lang w:eastAsia="ru-RU"/>
        </w:rPr>
        <w:t>- расположен полностью: Шестая подзона аэродрома Москва (Шереметьево) Подзона шестая; Третья подзона аэродрома Москва (Шереметьево) Подзона третья Сектор 3.3.</w:t>
      </w:r>
    </w:p>
    <w:p w14:paraId="53077264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 xml:space="preserve">1.4. На Земельном участке отсутствуют объекты. </w:t>
      </w:r>
    </w:p>
    <w:p w14:paraId="5FBC46C2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54F377E9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B4C1404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0A8A648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F51E1D">
        <w:rPr>
          <w:b/>
          <w:lang w:eastAsia="ru-RU"/>
        </w:rPr>
        <w:t>2.</w:t>
      </w:r>
      <w:r w:rsidRPr="00F51E1D">
        <w:rPr>
          <w:b/>
          <w:lang w:val="en-US" w:eastAsia="ru-RU"/>
        </w:rPr>
        <w:t> </w:t>
      </w:r>
      <w:r w:rsidRPr="00F51E1D">
        <w:rPr>
          <w:b/>
          <w:lang w:eastAsia="ru-RU"/>
        </w:rPr>
        <w:t>Срок договора</w:t>
      </w:r>
    </w:p>
    <w:p w14:paraId="71000746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2.1.</w:t>
      </w:r>
      <w:r w:rsidRPr="00F51E1D">
        <w:rPr>
          <w:lang w:val="en-US" w:eastAsia="ru-RU"/>
        </w:rPr>
        <w:t> </w:t>
      </w:r>
      <w:r w:rsidRPr="00F51E1D">
        <w:rPr>
          <w:lang w:eastAsia="ru-RU"/>
        </w:rPr>
        <w:t xml:space="preserve">Договор заключается на срок _______ лет/месяцев </w:t>
      </w:r>
      <w:proofErr w:type="spellStart"/>
      <w:r w:rsidRPr="00F51E1D">
        <w:rPr>
          <w:lang w:eastAsia="ru-RU"/>
        </w:rPr>
        <w:t>с_______по</w:t>
      </w:r>
      <w:proofErr w:type="spellEnd"/>
      <w:r w:rsidRPr="00F51E1D">
        <w:rPr>
          <w:lang w:eastAsia="ru-RU"/>
        </w:rPr>
        <w:t xml:space="preserve"> _______.</w:t>
      </w:r>
    </w:p>
    <w:p w14:paraId="2923F095" w14:textId="34F11F5B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2.2.</w:t>
      </w:r>
      <w:r w:rsidRPr="00F51E1D">
        <w:rPr>
          <w:lang w:val="en-US" w:eastAsia="ru-RU"/>
        </w:rPr>
        <w:t> </w:t>
      </w:r>
      <w:r w:rsidRPr="00F51E1D">
        <w:rPr>
          <w:lang w:eastAsia="ru-RU"/>
        </w:rPr>
        <w:t>Земельный участок считается переданным Арендодателем Арендатору</w:t>
      </w:r>
      <w:r>
        <w:rPr>
          <w:lang w:eastAsia="ru-RU"/>
        </w:rPr>
        <w:t xml:space="preserve"> </w:t>
      </w:r>
      <w:r w:rsidRPr="00F51E1D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62D14A2F" w14:textId="6E9A9C74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51E1D">
        <w:rPr>
          <w:lang w:eastAsia="ru-RU"/>
        </w:rPr>
        <w:t>Договор считается заключенным с момента передачи Земельного участка.</w:t>
      </w:r>
      <w:r>
        <w:rPr>
          <w:lang w:eastAsia="ru-RU"/>
        </w:rPr>
        <w:t xml:space="preserve"> </w:t>
      </w:r>
      <w:r w:rsidRPr="00F51E1D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F51E1D">
        <w:rPr>
          <w:lang w:eastAsia="ru-RU"/>
        </w:rPr>
        <w:t>с подписанием Договора.</w:t>
      </w:r>
    </w:p>
    <w:p w14:paraId="1217E6E9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51E1D">
        <w:rPr>
          <w:b/>
          <w:lang w:eastAsia="ru-RU"/>
        </w:rPr>
        <w:t>3.</w:t>
      </w:r>
      <w:r w:rsidRPr="00F51E1D">
        <w:rPr>
          <w:b/>
          <w:lang w:val="en-US" w:eastAsia="ru-RU"/>
        </w:rPr>
        <w:t> </w:t>
      </w:r>
      <w:r w:rsidRPr="00F51E1D">
        <w:rPr>
          <w:b/>
          <w:lang w:eastAsia="ru-RU"/>
        </w:rPr>
        <w:t>Арендная плата</w:t>
      </w:r>
    </w:p>
    <w:p w14:paraId="3A023975" w14:textId="56CA688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3.1.</w:t>
      </w:r>
      <w:r w:rsidRPr="00F51E1D">
        <w:rPr>
          <w:lang w:val="en-US" w:eastAsia="ru-RU"/>
        </w:rPr>
        <w:t> </w:t>
      </w:r>
      <w:r w:rsidRPr="00F51E1D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F51E1D">
        <w:rPr>
          <w:lang w:eastAsia="ru-RU"/>
        </w:rPr>
        <w:t>в п. 2.1. Договора.</w:t>
      </w:r>
    </w:p>
    <w:p w14:paraId="02631BEB" w14:textId="2E18E20E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3.2.</w:t>
      </w:r>
      <w:r w:rsidRPr="00F51E1D">
        <w:rPr>
          <w:lang w:val="en-US" w:eastAsia="ru-RU"/>
        </w:rPr>
        <w:t> </w:t>
      </w:r>
      <w:r w:rsidRPr="00F51E1D">
        <w:rPr>
          <w:lang w:eastAsia="ru-RU"/>
        </w:rPr>
        <w:t xml:space="preserve">Размер годовой арендной платы устанавливается в соответствии с Протоколом </w:t>
      </w:r>
      <w:r>
        <w:rPr>
          <w:lang w:eastAsia="ru-RU"/>
        </w:rPr>
        <w:br/>
      </w:r>
      <w:r w:rsidRPr="00F51E1D">
        <w:rPr>
          <w:lang w:eastAsia="ru-RU"/>
        </w:rPr>
        <w:t>(Приложение 1), являющимся неотъемлемой частью Договора.</w:t>
      </w:r>
    </w:p>
    <w:p w14:paraId="2F32B4C1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3.3.</w:t>
      </w:r>
      <w:r w:rsidRPr="00F51E1D">
        <w:rPr>
          <w:lang w:val="en-US" w:eastAsia="ru-RU"/>
        </w:rPr>
        <w:t> </w:t>
      </w:r>
      <w:r w:rsidRPr="00F51E1D">
        <w:rPr>
          <w:lang w:eastAsia="ru-RU"/>
        </w:rPr>
        <w:t xml:space="preserve">Размер арендной платы определяется в соответствии с Приложением № 2 к Договору, которое </w:t>
      </w:r>
      <w:r w:rsidRPr="00F51E1D">
        <w:rPr>
          <w:lang w:eastAsia="ru-RU"/>
        </w:rPr>
        <w:lastRenderedPageBreak/>
        <w:t>является неотъемлемой частью Договора.</w:t>
      </w:r>
    </w:p>
    <w:p w14:paraId="474D144D" w14:textId="52055EC6" w:rsidR="00F51E1D" w:rsidRPr="00F51E1D" w:rsidRDefault="00F51E1D" w:rsidP="00F51E1D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F51E1D">
        <w:rPr>
          <w:rFonts w:eastAsia="Arial Unicode MS"/>
          <w:lang w:eastAsia="ru-RU"/>
        </w:rPr>
        <w:t>3.4.</w:t>
      </w:r>
      <w:r w:rsidRPr="00F51E1D">
        <w:rPr>
          <w:rFonts w:eastAsia="Arial Unicode MS"/>
          <w:lang w:val="en-US" w:eastAsia="ru-RU"/>
        </w:rPr>
        <w:t> </w:t>
      </w:r>
      <w:r w:rsidRPr="00F51E1D">
        <w:rPr>
          <w:rFonts w:eastAsia="Arial Unicode MS"/>
          <w:lang w:eastAsia="ru-RU"/>
        </w:rPr>
        <w:t xml:space="preserve">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60648F58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3.5.</w:t>
      </w:r>
      <w:r w:rsidRPr="00F51E1D">
        <w:rPr>
          <w:lang w:val="en-US" w:eastAsia="ru-RU"/>
        </w:rPr>
        <w:t> </w:t>
      </w:r>
      <w:r w:rsidRPr="00F51E1D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CDC1F47" w14:textId="65BA04F9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F51E1D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F51E1D">
        <w:rPr>
          <w:lang w:eastAsia="ru-RU"/>
        </w:rPr>
        <w:t>по основному обязательству арендной платы.</w:t>
      </w:r>
    </w:p>
    <w:p w14:paraId="73A8A761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3.7. Обязательства по внесению арендной платы за период, установленный</w:t>
      </w:r>
      <w:r w:rsidRPr="00F51E1D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282A241C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73B800FD" w14:textId="1FA84E9C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F51E1D">
        <w:rPr>
          <w:lang w:eastAsia="ru-RU"/>
        </w:rPr>
        <w:t>п. 3.4. Договора.</w:t>
      </w:r>
    </w:p>
    <w:p w14:paraId="750ADA4D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C65A77F" w14:textId="4B14EE32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51E1D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F51E1D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F51E1D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2D77FCA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51E1D">
        <w:rPr>
          <w:b/>
          <w:lang w:eastAsia="ru-RU"/>
        </w:rPr>
        <w:t>4. Права и обязанности Сторон</w:t>
      </w:r>
    </w:p>
    <w:p w14:paraId="404E3B41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4.1. Арендодатель имеет право:</w:t>
      </w:r>
    </w:p>
    <w:p w14:paraId="14440269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01D28CD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49B2EBDB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700F10EA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D08D17B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6590186" w14:textId="77777777" w:rsidR="00F51E1D" w:rsidRPr="00F51E1D" w:rsidRDefault="00F51E1D" w:rsidP="00F51E1D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F51E1D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3F9C411B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- в случае неиспользования/</w:t>
      </w:r>
      <w:proofErr w:type="spellStart"/>
      <w:r w:rsidRPr="00F51E1D">
        <w:rPr>
          <w:lang w:eastAsia="ru-RU"/>
        </w:rPr>
        <w:t>неосвоения</w:t>
      </w:r>
      <w:proofErr w:type="spellEnd"/>
      <w:r w:rsidRPr="00F51E1D">
        <w:rPr>
          <w:lang w:eastAsia="ru-RU"/>
        </w:rPr>
        <w:t xml:space="preserve"> Земельного участка в течение 1 года;</w:t>
      </w:r>
    </w:p>
    <w:p w14:paraId="687A70F6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C4C8A7F" w14:textId="6F77D01A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 xml:space="preserve">- в случае </w:t>
      </w:r>
      <w:proofErr w:type="spellStart"/>
      <w:r w:rsidRPr="00F51E1D">
        <w:rPr>
          <w:lang w:eastAsia="ru-RU"/>
        </w:rPr>
        <w:t>неподписания</w:t>
      </w:r>
      <w:proofErr w:type="spellEnd"/>
      <w:r w:rsidRPr="00F51E1D">
        <w:rPr>
          <w:lang w:eastAsia="ru-RU"/>
        </w:rPr>
        <w:t xml:space="preserve"> Арендатором дополнительных соглашений</w:t>
      </w:r>
      <w:r>
        <w:rPr>
          <w:lang w:eastAsia="ru-RU"/>
        </w:rPr>
        <w:t xml:space="preserve"> </w:t>
      </w:r>
      <w:r w:rsidRPr="00F51E1D">
        <w:rPr>
          <w:lang w:eastAsia="ru-RU"/>
        </w:rPr>
        <w:t>к Договору о внесении изменений, указанных в п. 4.1.3.;</w:t>
      </w:r>
    </w:p>
    <w:p w14:paraId="5F6A1103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- в случае переуступки Арендатором прав и обязанностей по Договору;</w:t>
      </w:r>
    </w:p>
    <w:p w14:paraId="031B88FE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- в случае заключения Арендатором договора субаренды Земельного участка;</w:t>
      </w:r>
    </w:p>
    <w:p w14:paraId="52633723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34722C4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B0D9D03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44D2D77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lastRenderedPageBreak/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4FD622F8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5085DEE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D086B80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710C087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4.2. Арендодатель обязан:</w:t>
      </w:r>
    </w:p>
    <w:p w14:paraId="78B6C944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75427D2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2886F58" w14:textId="1A3FC632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4.2.3. Не вмешиваться в хозяйственную деятельность Арендатора, если</w:t>
      </w:r>
      <w:r>
        <w:rPr>
          <w:lang w:eastAsia="ru-RU"/>
        </w:rPr>
        <w:t xml:space="preserve"> </w:t>
      </w:r>
      <w:r w:rsidRPr="00F51E1D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17244475" w14:textId="08AFF0E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F51E1D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F51E1D">
        <w:rPr>
          <w:lang w:eastAsia="ru-RU"/>
        </w:rPr>
        <w:t>об изменении ИНН, КПП, почтового адреса, контактного телефона Арендодателя.</w:t>
      </w:r>
    </w:p>
    <w:p w14:paraId="65630CE6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4.3. Арендатор имеет право:</w:t>
      </w:r>
    </w:p>
    <w:p w14:paraId="23F2CFF0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51FF1BF" w14:textId="17408852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>
        <w:rPr>
          <w:lang w:eastAsia="ru-RU"/>
        </w:rPr>
        <w:t>2</w:t>
      </w:r>
      <w:r w:rsidRPr="00F51E1D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2589F1C6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4.4. Арендатор обязан:</w:t>
      </w:r>
    </w:p>
    <w:p w14:paraId="380CF40D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63FB5643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4.4.2. Использовать Земельный участок в соответствии с требованиями:</w:t>
      </w:r>
    </w:p>
    <w:p w14:paraId="4DAB64C4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51E1D">
        <w:rPr>
          <w:noProof/>
          <w:lang w:eastAsia="ru-RU"/>
        </w:rPr>
        <w:t>- Водного кодекса Российской Федерации;</w:t>
      </w:r>
    </w:p>
    <w:p w14:paraId="43458925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51E1D">
        <w:rPr>
          <w:noProof/>
          <w:lang w:eastAsia="ru-RU"/>
        </w:rPr>
        <w:t>- Воздушного кодекса Российской Федерации;</w:t>
      </w:r>
    </w:p>
    <w:p w14:paraId="5DAB3764" w14:textId="515C58F3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51E1D">
        <w:rPr>
          <w:noProof/>
          <w:lang w:eastAsia="ru-RU"/>
        </w:rPr>
        <w:t xml:space="preserve">- Федерального закона Российской Федерации от 01.07.2017 № 135-ФЗ «О внесении изменений </w:t>
      </w:r>
      <w:r>
        <w:rPr>
          <w:noProof/>
          <w:lang w:eastAsia="ru-RU"/>
        </w:rPr>
        <w:br/>
      </w:r>
      <w:r w:rsidRPr="00F51E1D">
        <w:rPr>
          <w:noProof/>
          <w:lang w:eastAsia="ru-RU"/>
        </w:rPr>
        <w:t>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0C78E733" w14:textId="5ECD36CB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51E1D">
        <w:rPr>
          <w:noProof/>
          <w:lang w:eastAsia="ru-RU"/>
        </w:rPr>
        <w:t xml:space="preserve">- постановления Правительства Москвы и Правительства Московской области от 17.12.2019 </w:t>
      </w:r>
      <w:r>
        <w:rPr>
          <w:noProof/>
          <w:lang w:eastAsia="ru-RU"/>
        </w:rPr>
        <w:br/>
      </w:r>
      <w:r w:rsidRPr="00F51E1D">
        <w:rPr>
          <w:noProof/>
          <w:lang w:eastAsia="ru-RU"/>
        </w:rPr>
        <w:t>№ 1705-ПП/970/44 (ред. от 30.11.2021);</w:t>
      </w:r>
    </w:p>
    <w:p w14:paraId="05DFFDFC" w14:textId="42FC8EB8" w:rsid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51E1D">
        <w:rPr>
          <w:noProof/>
          <w:lang w:eastAsia="ru-RU"/>
        </w:rPr>
        <w:t xml:space="preserve"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</w:t>
      </w:r>
      <w:r>
        <w:rPr>
          <w:noProof/>
          <w:lang w:eastAsia="ru-RU"/>
        </w:rPr>
        <w:br/>
      </w:r>
      <w:r w:rsidRPr="00F51E1D">
        <w:rPr>
          <w:noProof/>
          <w:lang w:eastAsia="ru-RU"/>
        </w:rPr>
        <w:t>г. Москвы в границах ЛПЗП».</w:t>
      </w:r>
    </w:p>
    <w:p w14:paraId="6DFBF8A4" w14:textId="399BC5D7" w:rsid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113F0E51" w14:textId="25358832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F51E1D">
        <w:rPr>
          <w:lang w:eastAsia="ru-RU"/>
        </w:rPr>
        <w:t xml:space="preserve">его срока все произведенные </w:t>
      </w:r>
      <w:r>
        <w:rPr>
          <w:lang w:eastAsia="ru-RU"/>
        </w:rPr>
        <w:br/>
      </w:r>
      <w:r w:rsidRPr="00F51E1D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3B14F73E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2E5DD9BF" w14:textId="18C17C42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F51E1D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F51E1D">
        <w:rPr>
          <w:lang w:eastAsia="ru-RU"/>
        </w:rPr>
        <w:t xml:space="preserve">на территорию расположенных на Земельном участке зданий </w:t>
      </w:r>
      <w:r>
        <w:rPr>
          <w:lang w:eastAsia="ru-RU"/>
        </w:rPr>
        <w:br/>
      </w:r>
      <w:r w:rsidRPr="00F51E1D">
        <w:rPr>
          <w:lang w:eastAsia="ru-RU"/>
        </w:rPr>
        <w:t>и сооружений.</w:t>
      </w:r>
    </w:p>
    <w:p w14:paraId="61772E28" w14:textId="51C8A806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 xml:space="preserve"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</w:t>
      </w:r>
      <w:r>
        <w:rPr>
          <w:lang w:eastAsia="ru-RU"/>
        </w:rPr>
        <w:br/>
      </w:r>
      <w:r w:rsidRPr="00F51E1D">
        <w:rPr>
          <w:lang w:eastAsia="ru-RU"/>
        </w:rPr>
        <w:lastRenderedPageBreak/>
        <w:t>на земельном участке).</w:t>
      </w:r>
    </w:p>
    <w:p w14:paraId="34329018" w14:textId="2B5CC249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F51E1D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12CEC136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20D6FBF3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728C701E" w14:textId="3BB8BDE9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F51E1D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10B61CBF" w14:textId="549A320B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F51E1D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F51E1D">
        <w:rPr>
          <w:lang w:eastAsia="ru-RU"/>
        </w:rPr>
        <w:t>его досрочного расторжения.</w:t>
      </w:r>
    </w:p>
    <w:p w14:paraId="357989F4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12AE22D2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4.4.13. Письменно сообщить Арендодателю не позднее чем за три месяца</w:t>
      </w:r>
      <w:r w:rsidRPr="00F51E1D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3D7A8936" w14:textId="2B31A6CA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F51E1D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20EEBBEE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1AC4EBD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51E1D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4A5561C1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51E1D">
        <w:rPr>
          <w:b/>
          <w:lang w:eastAsia="ru-RU"/>
        </w:rPr>
        <w:t>5. Ответственность Сторон</w:t>
      </w:r>
    </w:p>
    <w:p w14:paraId="489412B0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739DD827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097A57CB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586B188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B557D62" w14:textId="4C393180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5.4. В случае систематического (2 и более раза) неправильного указания</w:t>
      </w:r>
      <w:r w:rsidRPr="00F51E1D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F51E1D">
        <w:rPr>
          <w:lang w:eastAsia="ru-RU"/>
        </w:rPr>
        <w:t>в бюджет.</w:t>
      </w:r>
    </w:p>
    <w:p w14:paraId="69B7DD4F" w14:textId="56A84BCC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F51E1D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4DB20F31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51E1D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2FDAF6E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51E1D">
        <w:rPr>
          <w:b/>
          <w:lang w:eastAsia="ru-RU"/>
        </w:rPr>
        <w:t>6. Рассмотрение споров</w:t>
      </w:r>
    </w:p>
    <w:p w14:paraId="193FE6A1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437F75E5" w14:textId="4310081C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51E1D">
        <w:rPr>
          <w:lang w:eastAsia="ru-RU"/>
        </w:rPr>
        <w:t xml:space="preserve"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</w:t>
      </w:r>
      <w:r w:rsidR="005013B9">
        <w:rPr>
          <w:lang w:eastAsia="ru-RU"/>
        </w:rPr>
        <w:br/>
      </w:r>
      <w:r w:rsidRPr="00F51E1D">
        <w:rPr>
          <w:lang w:eastAsia="ru-RU"/>
        </w:rPr>
        <w:t>в Арбитражном суде Московской области.</w:t>
      </w:r>
    </w:p>
    <w:p w14:paraId="0BDAB001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51E1D">
        <w:rPr>
          <w:b/>
          <w:lang w:eastAsia="ru-RU"/>
        </w:rPr>
        <w:lastRenderedPageBreak/>
        <w:t>7. Изменение условий договора</w:t>
      </w:r>
    </w:p>
    <w:p w14:paraId="5F9ED9B9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C13735C" w14:textId="29A8C5F8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F51E1D">
        <w:rPr>
          <w:lang w:eastAsia="ru-RU"/>
        </w:rPr>
        <w:t>не допускается.</w:t>
      </w:r>
    </w:p>
    <w:p w14:paraId="413D7281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D5E8FDC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51E1D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FC1D252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51E1D">
        <w:rPr>
          <w:b/>
          <w:lang w:eastAsia="ru-RU"/>
        </w:rPr>
        <w:t>8. Дополнительные и особые условия договора</w:t>
      </w:r>
    </w:p>
    <w:p w14:paraId="29AE871B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F51E1D">
        <w:rPr>
          <w:lang w:eastAsia="ru-RU"/>
        </w:rPr>
        <w:t>неустранении</w:t>
      </w:r>
      <w:proofErr w:type="spellEnd"/>
      <w:r w:rsidRPr="00F51E1D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2781DF31" w14:textId="4ABF8772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1E1D">
        <w:rPr>
          <w:lang w:eastAsia="ru-RU"/>
        </w:rPr>
        <w:t>8.2. Договор, а также, все изменения и дополнения к нему, подлежит государственной регистрации (для договоров, заключенных на срок более 1 года).</w:t>
      </w:r>
    </w:p>
    <w:p w14:paraId="3548ACB0" w14:textId="5913E506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51E1D">
        <w:rPr>
          <w:lang w:eastAsia="ru-RU"/>
        </w:rPr>
        <w:t xml:space="preserve">8.3. Обязанность и расходы по государственной регистрации Договора, а также изменений </w:t>
      </w:r>
      <w:r w:rsidR="005013B9">
        <w:rPr>
          <w:lang w:eastAsia="ru-RU"/>
        </w:rPr>
        <w:br/>
      </w:r>
      <w:r w:rsidRPr="00F51E1D">
        <w:rPr>
          <w:lang w:eastAsia="ru-RU"/>
        </w:rPr>
        <w:t>и дополнений к нему, возлагаются на Арендодателя.</w:t>
      </w:r>
    </w:p>
    <w:p w14:paraId="40159F99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51E1D">
        <w:rPr>
          <w:b/>
          <w:lang w:eastAsia="ru-RU"/>
        </w:rPr>
        <w:t>9. Приложения к Договору</w:t>
      </w:r>
    </w:p>
    <w:p w14:paraId="18988B3F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К Договору прилагается и является его неотъемлемой частью:</w:t>
      </w:r>
    </w:p>
    <w:p w14:paraId="2F22C17C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Приложение № 1. Протокол.</w:t>
      </w:r>
    </w:p>
    <w:p w14:paraId="63658477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Приложение № 2. Расчет арендной платы.</w:t>
      </w:r>
    </w:p>
    <w:p w14:paraId="4897C1F1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51E1D">
        <w:rPr>
          <w:lang w:eastAsia="ru-RU"/>
        </w:rPr>
        <w:t>Приложение № 3. Акт приема-передачи Земельного участка.</w:t>
      </w:r>
    </w:p>
    <w:p w14:paraId="00F805EF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51E1D">
        <w:rPr>
          <w:b/>
          <w:lang w:eastAsia="ru-RU"/>
        </w:rPr>
        <w:t>10. Адреса, реквизиты и подписи Сторон</w:t>
      </w:r>
    </w:p>
    <w:p w14:paraId="46084AF6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F51E1D" w:rsidRPr="00F51E1D" w14:paraId="14AB3CFD" w14:textId="77777777" w:rsidTr="00F51E1D">
        <w:tc>
          <w:tcPr>
            <w:tcW w:w="2500" w:type="pct"/>
          </w:tcPr>
          <w:p w14:paraId="47308E7E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1E1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CD755E3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1E1D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5C069E56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1E1D">
              <w:rPr>
                <w:rFonts w:ascii="Times New Roman" w:hAnsi="Times New Roman"/>
                <w:noProof/>
                <w:lang w:eastAsia="en-US"/>
              </w:rPr>
              <w:t>Московская обл, г Долгопрудный, пл Собина, д 3</w:t>
            </w:r>
          </w:p>
          <w:p w14:paraId="04F51DEA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1E1D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4A895739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1E1D">
              <w:rPr>
                <w:rFonts w:ascii="Times New Roman" w:hAnsi="Times New Roman"/>
                <w:noProof/>
                <w:lang w:eastAsia="en-US"/>
              </w:rPr>
              <w:t>обл Московская, г Долгопрудный, пл Собина, 3</w:t>
            </w:r>
          </w:p>
          <w:p w14:paraId="11E40EE9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51E1D">
              <w:rPr>
                <w:rFonts w:ascii="Times New Roman" w:hAnsi="Times New Roman"/>
                <w:lang w:eastAsia="en-US"/>
              </w:rPr>
              <w:t>ИНН</w:t>
            </w:r>
            <w:r w:rsidRPr="00F51E1D">
              <w:rPr>
                <w:rFonts w:ascii="Times New Roman" w:hAnsi="Times New Roman"/>
                <w:lang w:val="en-US" w:eastAsia="en-US"/>
              </w:rPr>
              <w:t>/</w:t>
            </w:r>
            <w:r w:rsidRPr="00F51E1D">
              <w:rPr>
                <w:rFonts w:ascii="Times New Roman" w:hAnsi="Times New Roman"/>
                <w:lang w:eastAsia="en-US"/>
              </w:rPr>
              <w:t>КПП</w:t>
            </w:r>
            <w:r w:rsidRPr="00F51E1D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F51E1D">
              <w:rPr>
                <w:rFonts w:ascii="Times New Roman" w:hAnsi="Times New Roman"/>
                <w:noProof/>
                <w:lang w:val="en-US" w:eastAsia="en-US"/>
              </w:rPr>
              <w:t>5008001799</w:t>
            </w:r>
            <w:r w:rsidRPr="00F51E1D">
              <w:rPr>
                <w:rFonts w:ascii="Times New Roman" w:hAnsi="Times New Roman"/>
                <w:lang w:val="en-US" w:eastAsia="en-US"/>
              </w:rPr>
              <w:t>/</w:t>
            </w:r>
            <w:r w:rsidRPr="00F51E1D">
              <w:rPr>
                <w:rFonts w:ascii="Times New Roman" w:hAnsi="Times New Roman"/>
                <w:noProof/>
                <w:lang w:val="en-US" w:eastAsia="en-US"/>
              </w:rPr>
              <w:t>500801001</w:t>
            </w:r>
          </w:p>
        </w:tc>
        <w:tc>
          <w:tcPr>
            <w:tcW w:w="2500" w:type="pct"/>
          </w:tcPr>
          <w:p w14:paraId="751CB504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1E1D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9595961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1E1D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3C6D30E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1E1D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1D9B7A62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1E1D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70B2C137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F51E1D" w:rsidRPr="00F51E1D" w14:paraId="46EF7017" w14:textId="77777777" w:rsidTr="00F51E1D">
        <w:tc>
          <w:tcPr>
            <w:tcW w:w="2500" w:type="pct"/>
          </w:tcPr>
          <w:p w14:paraId="084F7FDE" w14:textId="0FF1A06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51E1D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F51E1D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F51E1D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F51E1D">
              <w:rPr>
                <w:rFonts w:ascii="Times New Roman" w:hAnsi="Times New Roman"/>
                <w:lang w:eastAsia="en-US"/>
              </w:rPr>
              <w:t>Ф.И.О.)</w:t>
            </w:r>
          </w:p>
          <w:p w14:paraId="6CE925D6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75D79CE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1E1D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8169F70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6AAC0B7A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F51E1D">
        <w:rPr>
          <w:rFonts w:ascii="Courier New" w:hAnsi="Courier New" w:cs="Courier New"/>
          <w:lang w:val="en-US" w:eastAsia="ru-RU"/>
        </w:rPr>
        <w:br w:type="page"/>
      </w:r>
    </w:p>
    <w:p w14:paraId="65414174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F51E1D">
        <w:rPr>
          <w:lang w:eastAsia="ru-RU"/>
        </w:rPr>
        <w:lastRenderedPageBreak/>
        <w:t>Приложение № 2 к договору аренды</w:t>
      </w:r>
      <w:r w:rsidRPr="00F51E1D">
        <w:rPr>
          <w:lang w:eastAsia="ru-RU"/>
        </w:rPr>
        <w:br/>
        <w:t>№ _______</w:t>
      </w:r>
      <w:r w:rsidRPr="00F51E1D">
        <w:rPr>
          <w:lang w:eastAsia="ru-RU"/>
        </w:rPr>
        <w:br/>
        <w:t>от «___» __________ 20__</w:t>
      </w:r>
      <w:proofErr w:type="gramStart"/>
      <w:r w:rsidRPr="00F51E1D">
        <w:rPr>
          <w:lang w:eastAsia="ru-RU"/>
        </w:rPr>
        <w:t>_  года</w:t>
      </w:r>
      <w:proofErr w:type="gramEnd"/>
    </w:p>
    <w:p w14:paraId="1378DBD4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E9621F2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51E1D">
        <w:rPr>
          <w:lang w:eastAsia="ru-RU"/>
        </w:rPr>
        <w:t>Расчет арендной платы за Земельный участок</w:t>
      </w:r>
    </w:p>
    <w:p w14:paraId="00A0F0CC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51E1D">
        <w:rPr>
          <w:lang w:eastAsia="ru-RU"/>
        </w:rPr>
        <w:t>1. Годовая арендная плата (</w:t>
      </w:r>
      <w:proofErr w:type="spellStart"/>
      <w:r w:rsidRPr="00F51E1D">
        <w:rPr>
          <w:lang w:eastAsia="ru-RU"/>
        </w:rPr>
        <w:t>Апл</w:t>
      </w:r>
      <w:proofErr w:type="spellEnd"/>
      <w:r w:rsidRPr="00F51E1D">
        <w:rPr>
          <w:lang w:eastAsia="ru-RU"/>
        </w:rPr>
        <w:t>) за Земельный участок рассчитывается</w:t>
      </w:r>
      <w:r w:rsidRPr="00F51E1D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F51E1D" w:rsidRPr="00F51E1D" w14:paraId="7AB86358" w14:textId="77777777" w:rsidTr="00F51E1D">
        <w:trPr>
          <w:trHeight w:val="569"/>
        </w:trPr>
        <w:tc>
          <w:tcPr>
            <w:tcW w:w="562" w:type="dxa"/>
          </w:tcPr>
          <w:p w14:paraId="39427835" w14:textId="77777777" w:rsidR="00F51E1D" w:rsidRPr="00F51E1D" w:rsidRDefault="00F51E1D" w:rsidP="00F51E1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51E1D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460A68A4" w14:textId="77777777" w:rsidR="00F51E1D" w:rsidRPr="00F51E1D" w:rsidRDefault="00F51E1D" w:rsidP="00F51E1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51E1D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185D234A" w14:textId="77777777" w:rsidR="00F51E1D" w:rsidRPr="00F51E1D" w:rsidRDefault="00F51E1D" w:rsidP="00F51E1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51E1D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481F7AD7" w14:textId="77777777" w:rsidR="00F51E1D" w:rsidRPr="00F51E1D" w:rsidRDefault="00F51E1D" w:rsidP="00F51E1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51E1D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F51E1D" w:rsidRPr="00F51E1D" w14:paraId="0758BD34" w14:textId="77777777" w:rsidTr="00F51E1D">
        <w:trPr>
          <w:trHeight w:val="70"/>
        </w:trPr>
        <w:tc>
          <w:tcPr>
            <w:tcW w:w="562" w:type="dxa"/>
          </w:tcPr>
          <w:p w14:paraId="0EC80DA0" w14:textId="77777777" w:rsidR="00F51E1D" w:rsidRPr="00F51E1D" w:rsidRDefault="00F51E1D" w:rsidP="00F51E1D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F51E1D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2BBF60E8" w14:textId="77777777" w:rsidR="00F51E1D" w:rsidRPr="00F51E1D" w:rsidRDefault="00F51E1D" w:rsidP="00F51E1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51E1D">
              <w:rPr>
                <w:rFonts w:eastAsia="Arial Unicode MS"/>
                <w:lang w:eastAsia="ru-RU"/>
              </w:rPr>
              <w:t>1100</w:t>
            </w:r>
          </w:p>
        </w:tc>
        <w:tc>
          <w:tcPr>
            <w:tcW w:w="5103" w:type="dxa"/>
          </w:tcPr>
          <w:p w14:paraId="67F57D72" w14:textId="77777777" w:rsidR="00F51E1D" w:rsidRPr="00F51E1D" w:rsidRDefault="00F51E1D" w:rsidP="00F51E1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51E1D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4FDA5E19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725F1861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F51E1D">
        <w:rPr>
          <w:lang w:eastAsia="ru-RU"/>
        </w:rPr>
        <w:t>2.</w:t>
      </w:r>
      <w:r w:rsidRPr="00F51E1D">
        <w:rPr>
          <w:lang w:val="en-US" w:eastAsia="ru-RU"/>
        </w:rPr>
        <w:t> </w:t>
      </w:r>
      <w:r w:rsidRPr="00F51E1D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F51E1D" w:rsidRPr="00F51E1D" w14:paraId="2FAB87A0" w14:textId="77777777" w:rsidTr="00F51E1D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372CAF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A21B1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51E1D">
              <w:rPr>
                <w:lang w:eastAsia="ru-RU"/>
              </w:rPr>
              <w:t>Арендная плата (</w:t>
            </w:r>
            <w:proofErr w:type="gramStart"/>
            <w:r w:rsidRPr="00F51E1D">
              <w:rPr>
                <w:lang w:eastAsia="ru-RU"/>
              </w:rPr>
              <w:t>руб.)</w:t>
            </w:r>
            <w:r w:rsidRPr="00F51E1D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F51E1D" w:rsidRPr="00F51E1D" w14:paraId="4488A40E" w14:textId="77777777" w:rsidTr="00F51E1D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ED692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51E1D">
              <w:rPr>
                <w:lang w:eastAsia="ru-RU"/>
              </w:rPr>
              <w:t>Квартал/Месяц</w:t>
            </w:r>
            <w:r w:rsidRPr="00F51E1D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A89E3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F51E1D" w:rsidRPr="00F51E1D" w14:paraId="4EB27E27" w14:textId="77777777" w:rsidTr="00F51E1D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A77B7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51E1D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F7E06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09E6D12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F51E1D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48CB0948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02FDC69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51E1D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F51E1D" w:rsidRPr="00F51E1D" w14:paraId="6C02C9E3" w14:textId="77777777" w:rsidTr="00F51E1D">
        <w:tc>
          <w:tcPr>
            <w:tcW w:w="2500" w:type="pct"/>
          </w:tcPr>
          <w:p w14:paraId="37276609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1E1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D824274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93C5E85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1E1D">
              <w:rPr>
                <w:rFonts w:ascii="Times New Roman" w:hAnsi="Times New Roman"/>
                <w:lang w:eastAsia="en-US"/>
              </w:rPr>
              <w:t>Арендатор</w:t>
            </w:r>
            <w:r w:rsidRPr="00F51E1D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F51E1D" w:rsidRPr="00F51E1D" w14:paraId="2B013FFC" w14:textId="77777777" w:rsidTr="00F51E1D">
        <w:tc>
          <w:tcPr>
            <w:tcW w:w="2500" w:type="pct"/>
          </w:tcPr>
          <w:p w14:paraId="420804CC" w14:textId="30379D06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51E1D">
              <w:rPr>
                <w:rFonts w:ascii="Times New Roman" w:hAnsi="Times New Roman"/>
                <w:lang w:val="en-US" w:eastAsia="en-US"/>
              </w:rPr>
              <w:t xml:space="preserve">__________ </w:t>
            </w:r>
            <w:r w:rsidRPr="00F51E1D">
              <w:rPr>
                <w:rFonts w:ascii="Times New Roman" w:hAnsi="Times New Roman"/>
                <w:lang w:eastAsia="en-US"/>
              </w:rPr>
              <w:t>(Ф.И.О.)</w:t>
            </w:r>
            <w:r w:rsidRPr="00F51E1D">
              <w:rPr>
                <w:rFonts w:ascii="Times New Roman" w:hAnsi="Times New Roman"/>
                <w:lang w:val="en-US" w:eastAsia="en-US"/>
              </w:rPr>
              <w:t xml:space="preserve"> </w:t>
            </w:r>
          </w:p>
        </w:tc>
        <w:tc>
          <w:tcPr>
            <w:tcW w:w="2500" w:type="pct"/>
          </w:tcPr>
          <w:p w14:paraId="48ACDF59" w14:textId="77777777" w:rsidR="00F51E1D" w:rsidRPr="00F51E1D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1E1D">
              <w:rPr>
                <w:rFonts w:ascii="Times New Roman" w:hAnsi="Times New Roman"/>
                <w:lang w:val="en-US" w:eastAsia="en-US"/>
              </w:rPr>
              <w:t>__________</w:t>
            </w:r>
            <w:r w:rsidRPr="00F51E1D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6A007A8A" w14:textId="77777777" w:rsidR="00F51E1D" w:rsidRPr="00F51E1D" w:rsidRDefault="00F51E1D" w:rsidP="00F51E1D">
      <w:pPr>
        <w:suppressAutoHyphens w:val="0"/>
        <w:jc w:val="both"/>
        <w:rPr>
          <w:lang w:val="en-US" w:eastAsia="ru-RU"/>
        </w:rPr>
      </w:pPr>
      <w:r w:rsidRPr="00F51E1D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2F69F1BA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F51E1D">
        <w:rPr>
          <w:lang w:eastAsia="ru-RU"/>
        </w:rPr>
        <w:lastRenderedPageBreak/>
        <w:t>Приложение № 3 к договору аренды</w:t>
      </w:r>
      <w:r w:rsidRPr="00F51E1D">
        <w:rPr>
          <w:lang w:eastAsia="ru-RU"/>
        </w:rPr>
        <w:br/>
        <w:t>№ _______</w:t>
      </w:r>
      <w:r w:rsidRPr="00F51E1D">
        <w:rPr>
          <w:lang w:eastAsia="ru-RU"/>
        </w:rPr>
        <w:br/>
        <w:t>от «___» __________ 20___ года</w:t>
      </w:r>
    </w:p>
    <w:p w14:paraId="0E6B2E23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0D5A5B8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F51E1D">
        <w:rPr>
          <w:lang w:eastAsia="ru-RU"/>
        </w:rPr>
        <w:t>Акт приема-передачи земельного участка</w:t>
      </w:r>
    </w:p>
    <w:p w14:paraId="5F4355BD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53D21F5" w14:textId="033F1DD2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 xml:space="preserve">_______________ в лице _______________, </w:t>
      </w:r>
      <w:proofErr w:type="spellStart"/>
      <w:r w:rsidRPr="00F51E1D">
        <w:rPr>
          <w:lang w:eastAsia="ru-RU"/>
        </w:rPr>
        <w:t>действующ</w:t>
      </w:r>
      <w:proofErr w:type="spellEnd"/>
      <w:r w:rsidRPr="00F51E1D">
        <w:rPr>
          <w:lang w:eastAsia="ru-RU"/>
        </w:rPr>
        <w:t xml:space="preserve">___ на основании _______________, </w:t>
      </w:r>
      <w:r w:rsidR="00BD4F86">
        <w:rPr>
          <w:lang w:eastAsia="ru-RU"/>
        </w:rPr>
        <w:br/>
      </w:r>
      <w:r w:rsidRPr="00F51E1D">
        <w:rPr>
          <w:lang w:eastAsia="ru-RU"/>
        </w:rPr>
        <w:t>в дальнейшем именуем___ «Арендодатель», с одной стороны,</w:t>
      </w:r>
      <w:r w:rsidRPr="00F51E1D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F51E1D">
        <w:rPr>
          <w:lang w:eastAsia="ru-RU"/>
        </w:rPr>
        <w:t>действующ</w:t>
      </w:r>
      <w:proofErr w:type="spellEnd"/>
      <w:r w:rsidRPr="00F51E1D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="00BD4F86">
        <w:rPr>
          <w:lang w:eastAsia="ru-RU"/>
        </w:rPr>
        <w:t xml:space="preserve"> </w:t>
      </w:r>
      <w:r w:rsidRPr="00F51E1D">
        <w:rPr>
          <w:lang w:eastAsia="ru-RU"/>
        </w:rPr>
        <w:t xml:space="preserve">в дальнейшем совместно именуемые «Стороны», </w:t>
      </w:r>
      <w:r w:rsidR="00BD4F86">
        <w:rPr>
          <w:lang w:eastAsia="ru-RU"/>
        </w:rPr>
        <w:br/>
      </w:r>
      <w:r w:rsidRPr="00F51E1D">
        <w:rPr>
          <w:lang w:eastAsia="ru-RU"/>
        </w:rPr>
        <w:t xml:space="preserve">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54C75DF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61529286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7CC0675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1E1D">
        <w:rPr>
          <w:lang w:eastAsia="ru-RU"/>
        </w:rPr>
        <w:t>3. Арендатор претензий к Арендодателю не имеет.</w:t>
      </w:r>
    </w:p>
    <w:p w14:paraId="29207FEF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ED8CDF6" w14:textId="77777777" w:rsidR="00F51E1D" w:rsidRPr="00F51E1D" w:rsidRDefault="00F51E1D" w:rsidP="00F51E1D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51E1D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F51E1D" w:rsidRPr="00BD4F86" w14:paraId="5ED6F9F6" w14:textId="77777777" w:rsidTr="00F51E1D">
        <w:tc>
          <w:tcPr>
            <w:tcW w:w="2500" w:type="pct"/>
          </w:tcPr>
          <w:p w14:paraId="3E6243EA" w14:textId="77777777" w:rsidR="00F51E1D" w:rsidRPr="00BD4F86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BD4F8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AD430E9" w14:textId="77777777" w:rsidR="00F51E1D" w:rsidRPr="00BD4F86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96550BC" w14:textId="77777777" w:rsidR="00F51E1D" w:rsidRPr="00BD4F86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BD4F86">
              <w:rPr>
                <w:rFonts w:ascii="Times New Roman" w:hAnsi="Times New Roman"/>
                <w:lang w:eastAsia="en-US"/>
              </w:rPr>
              <w:t>Арендатор</w:t>
            </w:r>
            <w:r w:rsidRPr="00BD4F86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F51E1D" w:rsidRPr="00BD4F86" w14:paraId="446F361E" w14:textId="77777777" w:rsidTr="00F51E1D">
        <w:tc>
          <w:tcPr>
            <w:tcW w:w="2500" w:type="pct"/>
          </w:tcPr>
          <w:p w14:paraId="78403F03" w14:textId="417126C1" w:rsidR="00F51E1D" w:rsidRPr="00BD4F86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BD4F86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BD4F86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BD4F86" w:rsidRPr="00BD4F86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BD4F86" w:rsidRPr="00BD4F86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</w:tcPr>
          <w:p w14:paraId="53BE3E77" w14:textId="77777777" w:rsidR="00F51E1D" w:rsidRPr="00BD4F86" w:rsidRDefault="00F51E1D" w:rsidP="00F51E1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BD4F86">
              <w:rPr>
                <w:rFonts w:ascii="Times New Roman" w:hAnsi="Times New Roman"/>
                <w:lang w:val="en-US" w:eastAsia="en-US"/>
              </w:rPr>
              <w:t>__________</w:t>
            </w:r>
            <w:r w:rsidRPr="00BD4F86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97C0366" w14:textId="77777777" w:rsidR="00F51E1D" w:rsidRPr="00F51E1D" w:rsidRDefault="00F51E1D" w:rsidP="00F51E1D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1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4E87C2" w14:textId="77777777" w:rsidR="00F51E1D" w:rsidRDefault="00F51E1D">
      <w:r>
        <w:separator/>
      </w:r>
    </w:p>
  </w:endnote>
  <w:endnote w:type="continuationSeparator" w:id="0">
    <w:p w14:paraId="2FD7454F" w14:textId="77777777" w:rsidR="00F51E1D" w:rsidRDefault="00F51E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Arial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F51E1D" w:rsidRDefault="00F51E1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F51E1D" w:rsidRPr="001A6C06" w:rsidRDefault="00F51E1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EA03D9" w14:textId="77777777" w:rsidR="00F51E1D" w:rsidRDefault="00F51E1D">
      <w:r>
        <w:separator/>
      </w:r>
    </w:p>
  </w:footnote>
  <w:footnote w:type="continuationSeparator" w:id="0">
    <w:p w14:paraId="73C57670" w14:textId="77777777" w:rsidR="00F51E1D" w:rsidRDefault="00F51E1D">
      <w:r>
        <w:continuationSeparator/>
      </w:r>
    </w:p>
  </w:footnote>
  <w:footnote w:id="1">
    <w:p w14:paraId="0F4CE2F6" w14:textId="0FB4D139" w:rsidR="00F51E1D" w:rsidRPr="004A1670" w:rsidRDefault="00F51E1D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F51E1D" w:rsidRPr="00077940" w:rsidRDefault="00F51E1D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F51E1D" w:rsidRPr="00077940" w:rsidRDefault="00F51E1D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F51E1D" w:rsidRPr="00077940" w:rsidRDefault="00F51E1D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F51E1D" w:rsidRPr="00482092" w:rsidRDefault="00F51E1D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4A44EB9"/>
    <w:multiLevelType w:val="multilevel"/>
    <w:tmpl w:val="9968A4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4"/>
  </w:num>
  <w:num w:numId="4">
    <w:abstractNumId w:val="15"/>
  </w:num>
  <w:num w:numId="5">
    <w:abstractNumId w:val="16"/>
  </w:num>
  <w:num w:numId="6">
    <w:abstractNumId w:val="8"/>
  </w:num>
  <w:num w:numId="7">
    <w:abstractNumId w:val="18"/>
  </w:num>
  <w:num w:numId="8">
    <w:abstractNumId w:val="1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710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D05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57E77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17A5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CFC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1FFB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05"/>
    <w:rsid w:val="004F6A2D"/>
    <w:rsid w:val="004F6F47"/>
    <w:rsid w:val="004F72E8"/>
    <w:rsid w:val="00500095"/>
    <w:rsid w:val="0050025C"/>
    <w:rsid w:val="00500961"/>
    <w:rsid w:val="00500DB3"/>
    <w:rsid w:val="00500E1B"/>
    <w:rsid w:val="005013B9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20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0B33"/>
    <w:rsid w:val="006A1093"/>
    <w:rsid w:val="006A118D"/>
    <w:rsid w:val="006A1E19"/>
    <w:rsid w:val="006A2402"/>
    <w:rsid w:val="006A2AA1"/>
    <w:rsid w:val="006A2EC8"/>
    <w:rsid w:val="006A3053"/>
    <w:rsid w:val="006A3341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344E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22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3BE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6BE8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1266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4F86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D1F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4792F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AC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988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462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A20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1E1D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4A8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710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F51E1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950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9" Type="http://schemas.openxmlformats.org/officeDocument/2006/relationships/image" Target="media/image9.pn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BA482A8-DDCA-412A-8635-83C6D8080C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1687</TotalTime>
  <Pages>77</Pages>
  <Words>8804</Words>
  <Characters>50188</Characters>
  <Application>Microsoft Office Word</Application>
  <DocSecurity>8</DocSecurity>
  <Lines>418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58875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Андрейцева Полина Алеексеевна</cp:lastModifiedBy>
  <cp:revision>821</cp:revision>
  <cp:lastPrinted>2022-01-18T08:23:00Z</cp:lastPrinted>
  <dcterms:created xsi:type="dcterms:W3CDTF">2021-06-01T11:30:00Z</dcterms:created>
  <dcterms:modified xsi:type="dcterms:W3CDTF">2023-01-25T14:13:00Z</dcterms:modified>
</cp:coreProperties>
</file>