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35740" w14:textId="77777777"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14:paraId="7FBB4958" w14:textId="77777777" w:rsidTr="004E6415">
        <w:trPr>
          <w:trHeight w:val="3017"/>
        </w:trPr>
        <w:tc>
          <w:tcPr>
            <w:tcW w:w="5313" w:type="dxa"/>
            <w:shd w:val="clear" w:color="auto" w:fill="auto"/>
          </w:tcPr>
          <w:p w14:paraId="3CB6DCF6" w14:textId="77777777" w:rsidR="0036054D" w:rsidRDefault="0036054D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4E47915F" w14:textId="77777777"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2AA0D8B5" w14:textId="77777777" w:rsidR="007B0C8B" w:rsidRPr="004844B3" w:rsidRDefault="007B0C8B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4881" w:type="dxa"/>
            <w:shd w:val="clear" w:color="auto" w:fill="auto"/>
          </w:tcPr>
          <w:p w14:paraId="77A66082" w14:textId="77777777"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44D14360" w14:textId="77777777"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14:paraId="2B12A64C" w14:textId="77777777"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05828515" w14:textId="77777777"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14:paraId="7B383770" w14:textId="77777777"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14:paraId="36B3C876" w14:textId="77777777"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14:paraId="2A1E2B9D" w14:textId="77777777"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14:paraId="627BEA38" w14:textId="77777777"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14:paraId="46D54B6C" w14:textId="77777777"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14:paraId="4EF9B060" w14:textId="77777777"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5BF03302" w14:textId="77777777"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750E825F" w14:textId="7B03FF1E" w:rsidR="002D6A5D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635F0C72" w14:textId="77777777" w:rsidR="008836A5" w:rsidRPr="004844B3" w:rsidRDefault="008836A5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8AC6435" w14:textId="0DC6DAF8" w:rsidR="00B97E5B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871279664" w:edGrp="everyone"/>
      <w:r w:rsidR="003139D3">
        <w:rPr>
          <w:i w:val="0"/>
          <w:color w:val="0000FF"/>
          <w:sz w:val="26"/>
          <w:szCs w:val="26"/>
          <w:lang w:val="ru-RU" w:eastAsia="zh-CN"/>
        </w:rPr>
        <w:t>ППЭ-</w:t>
      </w:r>
      <w:r w:rsidR="009B0E71">
        <w:rPr>
          <w:i w:val="0"/>
          <w:color w:val="0000FF"/>
          <w:sz w:val="26"/>
          <w:szCs w:val="26"/>
          <w:lang w:val="ru-RU" w:eastAsia="zh-CN"/>
        </w:rPr>
        <w:t>ДП</w:t>
      </w:r>
      <w:r w:rsidR="00D80A1D">
        <w:rPr>
          <w:i w:val="0"/>
          <w:color w:val="0000FF"/>
          <w:sz w:val="26"/>
          <w:szCs w:val="26"/>
          <w:lang w:val="ru-RU" w:eastAsia="zh-CN"/>
        </w:rPr>
        <w:t>/22-</w:t>
      </w:r>
      <w:r w:rsidR="00B84E44">
        <w:rPr>
          <w:i w:val="0"/>
          <w:color w:val="0000FF"/>
          <w:sz w:val="26"/>
          <w:szCs w:val="26"/>
          <w:lang w:val="ru-RU" w:eastAsia="zh-CN"/>
        </w:rPr>
        <w:t>24</w:t>
      </w:r>
      <w:r w:rsidR="009B0E71">
        <w:rPr>
          <w:i w:val="0"/>
          <w:color w:val="0000FF"/>
          <w:sz w:val="26"/>
          <w:szCs w:val="26"/>
          <w:lang w:val="ru-RU" w:eastAsia="zh-CN"/>
        </w:rPr>
        <w:t>8</w:t>
      </w:r>
      <w:r w:rsidR="000075FB">
        <w:rPr>
          <w:i w:val="0"/>
          <w:color w:val="0000FF"/>
          <w:sz w:val="26"/>
          <w:szCs w:val="26"/>
          <w:lang w:val="ru-RU" w:eastAsia="zh-CN"/>
        </w:rPr>
        <w:t>4</w:t>
      </w:r>
    </w:p>
    <w:p w14:paraId="188D1C19" w14:textId="77777777" w:rsidR="00D92C9D" w:rsidRPr="004844B3" w:rsidRDefault="00D92C9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14:paraId="787BB28F" w14:textId="1FDEF065" w:rsidR="001F5814" w:rsidRDefault="000744F3" w:rsidP="009B0E7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bookmarkStart w:id="0" w:name="_Hlk111025167"/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</w:t>
      </w:r>
      <w:r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предложения имущества, </w:t>
      </w:r>
      <w:r>
        <w:rPr>
          <w:b w:val="0"/>
          <w:bCs/>
          <w:i w:val="0"/>
          <w:color w:val="0000FF"/>
          <w:sz w:val="28"/>
          <w:szCs w:val="28"/>
          <w:lang w:val="ru-RU"/>
        </w:rPr>
        <w:t xml:space="preserve">находящегося в </w:t>
      </w:r>
      <w:r w:rsidR="009B0E71" w:rsidRPr="009B0E71">
        <w:rPr>
          <w:b w:val="0"/>
          <w:bCs/>
          <w:i w:val="0"/>
          <w:color w:val="0000FF"/>
          <w:sz w:val="28"/>
          <w:szCs w:val="28"/>
          <w:lang w:val="ru-RU"/>
        </w:rPr>
        <w:t>собственности городского округа Долгопрудный</w:t>
      </w:r>
      <w:r w:rsidR="009B0E71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9B0E71" w:rsidRPr="009B0E71">
        <w:rPr>
          <w:b w:val="0"/>
          <w:bCs/>
          <w:i w:val="0"/>
          <w:color w:val="0000FF"/>
          <w:sz w:val="28"/>
          <w:szCs w:val="28"/>
          <w:lang w:val="ru-RU"/>
        </w:rPr>
        <w:t>Московской области</w:t>
      </w:r>
      <w:r w:rsidR="00B84E44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 w:rsidR="00CC79C6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CC79C6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CC79C6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0075FB" w:rsidRPr="000075FB"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 Долгопрудный, ул. Дирижабельная, д. 26</w:t>
      </w:r>
      <w:bookmarkEnd w:id="0"/>
    </w:p>
    <w:permEnd w:id="1871279664"/>
    <w:p w14:paraId="3C7E2317" w14:textId="77777777"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E150F08" w14:textId="77777777"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A64DB9D" w14:textId="1F375C57"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r w:rsidR="005F1CF2">
        <w:rPr>
          <w:bCs/>
          <w:sz w:val="26"/>
          <w:szCs w:val="26"/>
        </w:rPr>
        <w:t>easuz</w:t>
      </w:r>
      <w:r w:rsidR="005F1CF2">
        <w:rPr>
          <w:bCs/>
          <w:sz w:val="26"/>
          <w:szCs w:val="26"/>
          <w:lang w:val="ru-RU"/>
        </w:rPr>
        <w:t>.</w:t>
      </w:r>
      <w:r w:rsidR="005F1CF2">
        <w:rPr>
          <w:bCs/>
          <w:sz w:val="26"/>
          <w:szCs w:val="26"/>
        </w:rPr>
        <w:t>mosreg</w:t>
      </w:r>
      <w:r w:rsidR="005F1CF2">
        <w:rPr>
          <w:bCs/>
          <w:sz w:val="26"/>
          <w:szCs w:val="26"/>
          <w:lang w:val="ru-RU"/>
        </w:rPr>
        <w:t>.</w:t>
      </w:r>
      <w:r w:rsidR="005F1CF2">
        <w:rPr>
          <w:bCs/>
          <w:sz w:val="26"/>
          <w:szCs w:val="26"/>
        </w:rPr>
        <w:t>ru</w:t>
      </w:r>
      <w:r w:rsidR="005F1CF2">
        <w:rPr>
          <w:bCs/>
          <w:sz w:val="26"/>
          <w:szCs w:val="26"/>
          <w:lang w:val="ru-RU"/>
        </w:rPr>
        <w:t>/</w:t>
      </w:r>
      <w:r w:rsidR="005F1CF2">
        <w:rPr>
          <w:bCs/>
          <w:sz w:val="26"/>
          <w:szCs w:val="26"/>
        </w:rPr>
        <w:t>torgi</w:t>
      </w:r>
      <w:r w:rsidR="00240C62">
        <w:rPr>
          <w:bCs/>
          <w:sz w:val="26"/>
          <w:szCs w:val="26"/>
          <w:lang w:val="ru-RU"/>
        </w:rPr>
        <w:tab/>
      </w:r>
      <w:permStart w:id="2020031991" w:edGrp="everyone"/>
      <w:r w:rsidR="009065D7" w:rsidRPr="009137F1">
        <w:rPr>
          <w:b/>
          <w:bCs/>
          <w:color w:val="0000FF"/>
          <w:sz w:val="28"/>
          <w:szCs w:val="28"/>
          <w:lang w:val="ru-RU"/>
        </w:rPr>
        <w:t>00200190300191</w:t>
      </w:r>
      <w:permEnd w:id="2020031991"/>
    </w:p>
    <w:p w14:paraId="1A49F4D2" w14:textId="77777777"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14:paraId="2241ED83" w14:textId="0BB257A5"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415976066" w:edGrp="everyone"/>
      <w:r w:rsidR="009B0E71">
        <w:rPr>
          <w:b/>
          <w:bCs/>
          <w:color w:val="0000FF"/>
          <w:sz w:val="28"/>
          <w:szCs w:val="28"/>
          <w:lang w:val="ru-RU"/>
        </w:rPr>
        <w:t>11</w:t>
      </w:r>
      <w:r w:rsidR="00B84E44">
        <w:rPr>
          <w:b/>
          <w:bCs/>
          <w:color w:val="0000FF"/>
          <w:sz w:val="28"/>
          <w:szCs w:val="28"/>
          <w:lang w:val="ru-RU"/>
        </w:rPr>
        <w:t>.08</w:t>
      </w:r>
      <w:r w:rsidR="00E01EAE">
        <w:rPr>
          <w:b/>
          <w:bCs/>
          <w:color w:val="0000FF"/>
          <w:sz w:val="28"/>
          <w:szCs w:val="28"/>
          <w:lang w:val="ru-RU"/>
        </w:rPr>
        <w:t>.2022</w:t>
      </w:r>
      <w:permEnd w:id="415976066"/>
    </w:p>
    <w:p w14:paraId="56419088" w14:textId="77777777"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14:paraId="2C52985C" w14:textId="584B66F7" w:rsidR="00C247A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8"/>
          <w:szCs w:val="28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390356578" w:edGrp="everyone"/>
      <w:r w:rsidR="00DF5970" w:rsidRPr="00DF5970">
        <w:rPr>
          <w:b/>
          <w:bCs/>
          <w:color w:val="0000FF"/>
          <w:sz w:val="28"/>
          <w:szCs w:val="28"/>
          <w:lang w:val="ru-RU"/>
        </w:rPr>
        <w:t>12.09</w:t>
      </w:r>
      <w:r w:rsidR="00176E76" w:rsidRP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390356578"/>
    <w:p w14:paraId="77ABCAEC" w14:textId="77777777"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14:paraId="1494C735" w14:textId="013E060D"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70330890" w:edGrp="everyone"/>
      <w:r w:rsidR="00F65076">
        <w:rPr>
          <w:b/>
          <w:bCs/>
          <w:color w:val="0000FF"/>
          <w:sz w:val="28"/>
          <w:szCs w:val="28"/>
          <w:lang w:val="ru-RU"/>
        </w:rPr>
        <w:t>15.09</w:t>
      </w:r>
      <w:r w:rsid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770330890"/>
    <w:p w14:paraId="2AAAFF51" w14:textId="77777777"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14:paraId="7D118FB4" w14:textId="3E9A4B5C"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07025202" w:edGrp="everyone"/>
      <w:r w:rsidR="00F65076">
        <w:rPr>
          <w:b/>
          <w:bCs/>
          <w:color w:val="0000FF"/>
          <w:sz w:val="28"/>
          <w:szCs w:val="28"/>
          <w:lang w:val="ru-RU"/>
        </w:rPr>
        <w:t>15.09</w:t>
      </w:r>
      <w:r w:rsid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107025202"/>
    <w:p w14:paraId="25C2DEF5" w14:textId="77777777"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14:paraId="3FF02C81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BE81FFC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131FFF8F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D9BD1E9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DD0C3FD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CFBB3C6" w14:textId="77777777"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5F2C9E4D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DC1D50D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20172ED6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46C9CC9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5C7AB14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7FAF2DD" w14:textId="77777777"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143BE89" w14:textId="77777777"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6EF154B9" w14:textId="77777777"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484F088" w14:textId="36EF0752" w:rsidR="008836A5" w:rsidRDefault="008836A5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637242237" w:edGrp="everyone"/>
    </w:p>
    <w:p w14:paraId="0AF8A9E9" w14:textId="77777777" w:rsidR="00B47248" w:rsidRDefault="00B47248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31ACDDA7" w14:textId="06982C53" w:rsidR="008836A5" w:rsidRDefault="008836A5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7FCE8DE9" w14:textId="77777777" w:rsidR="00B47248" w:rsidRDefault="00B47248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4FABA3B2" w14:textId="77777777" w:rsidR="00D80A1D" w:rsidRDefault="00D80A1D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1050EE4B" w14:textId="322710E4" w:rsidR="00E21D42" w:rsidRPr="004D5DCA" w:rsidRDefault="00926504" w:rsidP="00B47248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>
        <w:rPr>
          <w:b/>
          <w:bCs/>
          <w:color w:val="0000FF"/>
          <w:sz w:val="26"/>
          <w:szCs w:val="26"/>
          <w:lang w:val="ru-RU"/>
        </w:rPr>
        <w:t>202</w:t>
      </w:r>
      <w:r w:rsidR="00802254">
        <w:rPr>
          <w:b/>
          <w:bCs/>
          <w:color w:val="0000FF"/>
          <w:sz w:val="26"/>
          <w:szCs w:val="26"/>
          <w:lang w:val="ru-RU"/>
        </w:rPr>
        <w:t>2</w:t>
      </w:r>
      <w:r w:rsidR="002524A0"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ermEnd w:id="1637242237"/>
    <w:p w14:paraId="0BD27C01" w14:textId="77777777"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14:paraId="24EBF427" w14:textId="77777777"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611823357" w:edGrp="everyone"/>
    <w:p w14:paraId="0B024214" w14:textId="0D914B19"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14:paraId="70ADBECC" w14:textId="083D860D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14:paraId="547D8787" w14:textId="795E24AC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14:paraId="6EC523C7" w14:textId="5F56582C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1BFA6C0D" w14:textId="162A30CD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710FF1C8" w14:textId="49B91BD1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0BBB754E" w14:textId="3B49E6F1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 xml:space="preserve">7. Порядок ознакомления Претендентов с информацией, условиями договора купли-продажи </w:t>
        </w:r>
        <w:r w:rsidR="002E48FC">
          <w:rPr>
            <w:rStyle w:val="a3"/>
          </w:rPr>
          <w:br/>
        </w:r>
        <w:r w:rsidR="00240C62" w:rsidRPr="007728AD">
          <w:rPr>
            <w:rStyle w:val="a3"/>
          </w:rPr>
          <w:t>имущества</w:t>
        </w:r>
        <w:r w:rsidR="002E48FC">
          <w:rPr>
            <w:rStyle w:val="a3"/>
          </w:rPr>
          <w:t xml:space="preserve"> в электронной форме</w:t>
        </w:r>
        <w:r w:rsidR="002E48FC">
          <w:rPr>
            <w:webHidden/>
          </w:rPr>
          <w:t>…………………………………………..………………….</w:t>
        </w:r>
        <w:r w:rsidR="00522650">
          <w:rPr>
            <w:webHidden/>
          </w:rPr>
          <w:t>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318FD753" w14:textId="7526ED39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14:paraId="76446883" w14:textId="2EE88053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14:paraId="396A4FDE" w14:textId="2EC66CA3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14:paraId="3E86CF3D" w14:textId="4A06D4A4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14:paraId="54C93DF6" w14:textId="59E0FD45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475AE84C" w14:textId="535F7FA1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058E94F6" w14:textId="2B569D37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49F563AE" w14:textId="2F0A4B63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E48FC">
          <w:rPr>
            <w:rStyle w:val="a3"/>
          </w:rPr>
          <w:t>15. Заключение</w:t>
        </w:r>
        <w:r w:rsidR="00240C62" w:rsidRPr="007728AD">
          <w:rPr>
            <w:rStyle w:val="a3"/>
          </w:rPr>
          <w:t xml:space="preserve"> договора купли-продажи недвижимого имущества</w:t>
        </w:r>
        <w:r w:rsidR="002E48FC">
          <w:rPr>
            <w:rStyle w:val="a3"/>
          </w:rPr>
          <w:t xml:space="preserve"> в электронной форме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65FDDA88" w14:textId="08E27D7A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E48FC">
          <w:rPr>
            <w:rStyle w:val="a3"/>
          </w:rPr>
          <w:t xml:space="preserve"> в электронной форме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56B588D1" w14:textId="7FBDAF72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0D4EABF8" w14:textId="514C1E6C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14:paraId="1E280E1B" w14:textId="2FC3FC15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20</w:t>
        </w:r>
        <w:r w:rsidR="00240C62">
          <w:rPr>
            <w:webHidden/>
          </w:rPr>
          <w:fldChar w:fldCharType="end"/>
        </w:r>
      </w:hyperlink>
    </w:p>
    <w:p w14:paraId="01B1E074" w14:textId="00ECC35D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24</w:t>
        </w:r>
        <w:r w:rsidR="00240C62">
          <w:rPr>
            <w:webHidden/>
          </w:rPr>
          <w:fldChar w:fldCharType="end"/>
        </w:r>
      </w:hyperlink>
    </w:p>
    <w:p w14:paraId="1FFC6FED" w14:textId="69623E90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26</w:t>
        </w:r>
        <w:r w:rsidR="00240C62">
          <w:rPr>
            <w:webHidden/>
          </w:rPr>
          <w:fldChar w:fldCharType="end"/>
        </w:r>
      </w:hyperlink>
    </w:p>
    <w:p w14:paraId="325E89E7" w14:textId="20C91925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14:paraId="6FDD333D" w14:textId="02473115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14:paraId="1403A093" w14:textId="313AF592" w:rsidR="00240C62" w:rsidRDefault="000173A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62D96">
          <w:rPr>
            <w:webHidden/>
          </w:rPr>
          <w:t>33</w:t>
        </w:r>
        <w:r w:rsidR="00240C62">
          <w:rPr>
            <w:webHidden/>
          </w:rPr>
          <w:fldChar w:fldCharType="end"/>
        </w:r>
      </w:hyperlink>
    </w:p>
    <w:p w14:paraId="6A33F327" w14:textId="77777777"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1" w:name="_Toc417296931"/>
      <w:bookmarkStart w:id="2" w:name="_Ref417297508"/>
      <w:bookmarkStart w:id="3" w:name="_Ref417297514"/>
      <w:permEnd w:id="1611823357"/>
    </w:p>
    <w:p w14:paraId="66041182" w14:textId="77777777"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14:paraId="4520891C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C38CBB2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9EB1AF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4B7580FE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5E26A69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A192BB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2ADEE5C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659DF6B8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80ECCA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6ACD40E2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5F3F1CCE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1340EAAC" w14:textId="77777777"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1"/>
      <w:bookmarkEnd w:id="2"/>
      <w:bookmarkEnd w:id="3"/>
    </w:p>
    <w:p w14:paraId="3C77882D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4" w:name="_Toc13754026"/>
      <w:bookmarkStart w:id="5" w:name="_Toc414876534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4"/>
    </w:p>
    <w:p w14:paraId="50AFE8F5" w14:textId="01C93D55" w:rsidR="00B751FF" w:rsidRPr="00675E45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permStart w:id="1608340197" w:edGrp="everyone"/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городского округа Долгопрудный</w:t>
      </w:r>
      <w:r w:rsidR="009B0E7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Московской области</w:t>
      </w:r>
      <w:permEnd w:id="1608340197"/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="002E48FC">
        <w:rPr>
          <w:noProof/>
          <w:sz w:val="22"/>
          <w:szCs w:val="22"/>
          <w:lang w:val="ru-RU"/>
        </w:rPr>
        <w:t xml:space="preserve"> </w:t>
      </w:r>
      <w:r w:rsidR="003139D3">
        <w:rPr>
          <w:noProof/>
          <w:sz w:val="22"/>
          <w:szCs w:val="22"/>
          <w:lang w:val="ru-RU"/>
        </w:rPr>
        <w:br/>
      </w:r>
      <w:r w:rsidR="002E48FC" w:rsidRPr="002E48FC">
        <w:rPr>
          <w:noProof/>
          <w:sz w:val="22"/>
          <w:szCs w:val="22"/>
          <w:lang w:val="ru-RU"/>
        </w:rPr>
        <w:t>в электронной форме.</w:t>
      </w:r>
    </w:p>
    <w:p w14:paraId="0788EB34" w14:textId="77777777" w:rsidR="00B751FF" w:rsidRPr="004844B3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14:paraId="2AB3E875" w14:textId="77777777" w:rsidR="00B751FF" w:rsidRPr="00652D9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14:paraId="52E99DAE" w14:textId="13EEA842" w:rsidR="00B751FF" w:rsidRPr="001B4E39" w:rsidRDefault="00B751FF" w:rsidP="00B751FF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 xml:space="preserve">родавцом </w:t>
      </w:r>
      <w:r w:rsidR="003139D3">
        <w:rPr>
          <w:sz w:val="22"/>
          <w:szCs w:val="22"/>
          <w:lang w:val="ru-RU"/>
        </w:rPr>
        <w:br/>
      </w:r>
      <w:r w:rsidRPr="001B4E39">
        <w:rPr>
          <w:sz w:val="22"/>
          <w:szCs w:val="22"/>
          <w:lang w:val="ru-RU"/>
        </w:rPr>
        <w:t>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14:paraId="6752F97F" w14:textId="77777777" w:rsidR="00B751FF" w:rsidRPr="002D7C4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14:paraId="753A5C71" w14:textId="5368518B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 xml:space="preserve">станавливается Продавцом в фиксированной сумме, составляющей не более 50 процентов «шага понижения», и не изменяется </w:t>
      </w:r>
      <w:r w:rsidR="003139D3">
        <w:rPr>
          <w:sz w:val="22"/>
          <w:szCs w:val="22"/>
          <w:lang w:val="ru-RU"/>
        </w:rPr>
        <w:br/>
      </w:r>
      <w:r w:rsidRPr="000C2237">
        <w:rPr>
          <w:sz w:val="22"/>
          <w:szCs w:val="22"/>
          <w:lang w:val="ru-RU"/>
        </w:rPr>
        <w:t>в течение всей процедуры продажи.</w:t>
      </w:r>
    </w:p>
    <w:p w14:paraId="5AF95D0D" w14:textId="77777777" w:rsidR="00B751FF" w:rsidRDefault="00B751FF" w:rsidP="00B751FF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</w:t>
      </w:r>
      <w:r w:rsidR="002E48FC">
        <w:rPr>
          <w:noProof/>
          <w:sz w:val="22"/>
          <w:szCs w:val="22"/>
          <w:lang w:val="ru-RU"/>
        </w:rPr>
        <w:t xml:space="preserve"> в электронной форме</w:t>
      </w:r>
      <w:r w:rsidRPr="00BC3215">
        <w:rPr>
          <w:noProof/>
          <w:sz w:val="22"/>
          <w:szCs w:val="22"/>
          <w:lang w:val="ru-RU"/>
        </w:rPr>
        <w:t xml:space="preserve">, </w:t>
      </w:r>
      <w:r w:rsidRPr="00BC3215">
        <w:rPr>
          <w:sz w:val="22"/>
          <w:szCs w:val="22"/>
          <w:lang w:val="ru-RU"/>
        </w:rPr>
        <w:t xml:space="preserve">иных существенных условиях, включая проект договора купли-продажи </w:t>
      </w:r>
      <w:r w:rsidR="002E48FC" w:rsidRPr="002E48FC">
        <w:rPr>
          <w:sz w:val="22"/>
          <w:szCs w:val="22"/>
          <w:lang w:val="ru-RU"/>
        </w:rPr>
        <w:t xml:space="preserve">в электронной форме </w:t>
      </w:r>
      <w:r w:rsidRPr="00BC3215">
        <w:rPr>
          <w:sz w:val="22"/>
          <w:szCs w:val="22"/>
          <w:lang w:val="ru-RU"/>
        </w:rPr>
        <w:t>и другие документы.</w:t>
      </w:r>
    </w:p>
    <w:p w14:paraId="2B739B42" w14:textId="0EEAE9AF" w:rsidR="00B751FF" w:rsidRDefault="00B751FF" w:rsidP="002E48FC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</w:r>
      <w:permStart w:id="1711898338" w:edGrp="everyone"/>
      <w:r w:rsidR="009B0E71" w:rsidRPr="009B0E71">
        <w:rPr>
          <w:color w:val="0000FF"/>
          <w:sz w:val="22"/>
          <w:szCs w:val="22"/>
          <w:lang w:val="ru-RU" w:eastAsia="zh-CN"/>
        </w:rPr>
        <w:t>городского округа Долгопрудный</w:t>
      </w:r>
      <w:r w:rsidR="009B0E71">
        <w:rPr>
          <w:color w:val="0000FF"/>
          <w:sz w:val="22"/>
          <w:szCs w:val="22"/>
          <w:lang w:val="ru-RU" w:eastAsia="zh-CN"/>
        </w:rPr>
        <w:t xml:space="preserve"> </w:t>
      </w:r>
      <w:r w:rsidR="009B0E71" w:rsidRPr="009B0E71">
        <w:rPr>
          <w:color w:val="0000FF"/>
          <w:sz w:val="22"/>
          <w:szCs w:val="22"/>
          <w:lang w:val="ru-RU" w:eastAsia="zh-CN"/>
        </w:rPr>
        <w:t>Московской области</w:t>
      </w:r>
      <w:permEnd w:id="1711898338"/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</w:t>
      </w:r>
      <w:r w:rsidR="003139D3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>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 xml:space="preserve">, в том числе за соблюдение сроков 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14:paraId="0D17FD29" w14:textId="05FA0C5F" w:rsidR="00B751FF" w:rsidRDefault="00B751FF" w:rsidP="00B751FF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в том числе необходимыми для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</w:t>
      </w:r>
      <w:r w:rsidR="003139D3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ее функционирование,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2862F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2862F9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6C57BAA0" w14:textId="33C893EB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</w:t>
      </w:r>
      <w:r w:rsidR="003139D3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 xml:space="preserve">ние, состав комиссии </w:t>
      </w:r>
      <w:r w:rsidR="003139D3">
        <w:rPr>
          <w:noProof/>
          <w:sz w:val="22"/>
          <w:szCs w:val="22"/>
          <w:lang w:val="ru-RU"/>
        </w:rPr>
        <w:br/>
      </w:r>
      <w:r>
        <w:rPr>
          <w:noProof/>
          <w:sz w:val="22"/>
          <w:szCs w:val="22"/>
          <w:lang w:val="ru-RU"/>
        </w:rPr>
        <w:t>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</w:t>
      </w:r>
      <w:r w:rsidR="003139D3">
        <w:rPr>
          <w:noProof/>
          <w:sz w:val="22"/>
          <w:szCs w:val="22"/>
          <w:lang w:val="ru-RU"/>
        </w:rPr>
        <w:br/>
      </w:r>
      <w:r w:rsidRPr="00C36A7D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14:paraId="7C9F76D2" w14:textId="6A8989DA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</w:t>
      </w:r>
      <w:r w:rsidR="003139D3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14:paraId="0C9E494F" w14:textId="1A5B76DA"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</w:t>
      </w:r>
      <w:r w:rsidR="003139D3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14:paraId="2F6F0848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14:paraId="519D8EEB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14:paraId="2480A244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14:paraId="75DDDCD2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14:paraId="5B6D677D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14:paraId="0F28025A" w14:textId="6E2BDCE5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</w:t>
      </w:r>
      <w:r w:rsidR="003139D3">
        <w:rPr>
          <w:noProof/>
          <w:sz w:val="22"/>
          <w:szCs w:val="22"/>
          <w:lang w:val="ru-RU"/>
        </w:rPr>
        <w:br/>
      </w:r>
      <w:r w:rsidRPr="00C27F40">
        <w:rPr>
          <w:noProof/>
          <w:sz w:val="22"/>
          <w:szCs w:val="22"/>
          <w:lang w:val="ru-RU"/>
        </w:rPr>
        <w:t>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14:paraId="0CEEE54E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14:paraId="43DF9410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14:paraId="73400286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14:paraId="79ADD147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14:paraId="1C4281B6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3E76F2C4" w14:textId="77777777"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f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</w:t>
      </w:r>
      <w:r w:rsidR="002E48FC">
        <w:rPr>
          <w:color w:val="000000"/>
          <w:sz w:val="22"/>
          <w:szCs w:val="22"/>
          <w:lang w:val="ru-RU" w:eastAsia="ru-RU"/>
        </w:rPr>
        <w:t xml:space="preserve">оговора купли-продажи имущества </w:t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744C2643" w14:textId="77777777" w:rsidR="00CE6BEB" w:rsidRPr="004844B3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14:paraId="2864C91C" w14:textId="77777777"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7"/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5"/>
      <w:bookmarkEnd w:id="6"/>
    </w:p>
    <w:p w14:paraId="3D83F8E2" w14:textId="77777777"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14:paraId="0AEFDB68" w14:textId="77777777"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14:paraId="2EC0EE70" w14:textId="77777777"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14:paraId="3A88075E" w14:textId="77777777"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14:paraId="0F8F8255" w14:textId="77777777"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14:paraId="4AB3198F" w14:textId="65576CF1" w:rsidR="009B0E71" w:rsidRDefault="009B0E71" w:rsidP="009B0E71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permStart w:id="329064777" w:edGrp="everyone"/>
      <w:r w:rsidRPr="009B0E71">
        <w:rPr>
          <w:color w:val="0000FF"/>
          <w:sz w:val="22"/>
          <w:szCs w:val="22"/>
          <w:lang w:val="ru-RU" w:eastAsia="zh-CN"/>
        </w:rPr>
        <w:t>- решением Совета депутатов городского округа Долгопрудный Московской области от 19.07.2021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 xml:space="preserve">№ 56-нр </w:t>
      </w:r>
      <w:r>
        <w:rPr>
          <w:color w:val="0000FF"/>
          <w:sz w:val="22"/>
          <w:szCs w:val="22"/>
          <w:lang w:val="ru-RU" w:eastAsia="zh-CN"/>
        </w:rPr>
        <w:br/>
      </w:r>
      <w:r w:rsidRPr="009B0E71">
        <w:rPr>
          <w:color w:val="0000FF"/>
          <w:sz w:val="22"/>
          <w:szCs w:val="22"/>
          <w:lang w:val="ru-RU" w:eastAsia="zh-CN"/>
        </w:rPr>
        <w:t>«Об утверждении Прогнозного плана приватизации объектов муниципальной собственности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>городского округа Долгопрудный Московской области на 2021 год» (в редакции решения от 16.02.2022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>№ 1</w:t>
      </w:r>
      <w:r w:rsidR="009137F1">
        <w:rPr>
          <w:color w:val="0000FF"/>
          <w:sz w:val="22"/>
          <w:szCs w:val="22"/>
          <w:lang w:val="ru-RU" w:eastAsia="zh-CN"/>
        </w:rPr>
        <w:t>2</w:t>
      </w:r>
      <w:r w:rsidRPr="009B0E71">
        <w:rPr>
          <w:color w:val="0000FF"/>
          <w:sz w:val="22"/>
          <w:szCs w:val="22"/>
          <w:lang w:val="ru-RU" w:eastAsia="zh-CN"/>
        </w:rPr>
        <w:t>-нр);</w:t>
      </w:r>
    </w:p>
    <w:p w14:paraId="66006FCD" w14:textId="222A4D62" w:rsidR="00CC79C6" w:rsidRPr="00AE56BB" w:rsidRDefault="00B84E44" w:rsidP="009B0E71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B84E44">
        <w:rPr>
          <w:color w:val="0000FF"/>
          <w:sz w:val="22"/>
          <w:szCs w:val="22"/>
          <w:lang w:val="ru-RU" w:eastAsia="zh-CN"/>
        </w:rPr>
        <w:t xml:space="preserve">- </w:t>
      </w:r>
      <w:r w:rsidR="009B0E71" w:rsidRPr="009B0E71">
        <w:rPr>
          <w:color w:val="0000FF"/>
          <w:sz w:val="22"/>
          <w:szCs w:val="22"/>
          <w:lang w:val="ru-RU" w:eastAsia="zh-CN"/>
        </w:rPr>
        <w:t>постановлением Администрации городского округа Долгопрудный Московской области</w:t>
      </w:r>
      <w:r w:rsidRPr="00B84E44">
        <w:rPr>
          <w:color w:val="0000FF"/>
          <w:sz w:val="22"/>
          <w:szCs w:val="22"/>
          <w:lang w:val="ru-RU" w:eastAsia="zh-CN"/>
        </w:rPr>
        <w:t xml:space="preserve"> от </w:t>
      </w:r>
      <w:r w:rsidR="009B0E71">
        <w:rPr>
          <w:color w:val="0000FF"/>
          <w:sz w:val="22"/>
          <w:szCs w:val="22"/>
          <w:lang w:val="ru-RU" w:eastAsia="zh-CN"/>
        </w:rPr>
        <w:t>05</w:t>
      </w:r>
      <w:r w:rsidR="00171DFE">
        <w:rPr>
          <w:color w:val="0000FF"/>
          <w:sz w:val="22"/>
          <w:szCs w:val="22"/>
          <w:lang w:val="ru-RU" w:eastAsia="zh-CN"/>
        </w:rPr>
        <w:t>.08</w:t>
      </w:r>
      <w:r w:rsidRPr="00B84E44">
        <w:rPr>
          <w:color w:val="0000FF"/>
          <w:sz w:val="22"/>
          <w:szCs w:val="22"/>
          <w:lang w:val="ru-RU" w:eastAsia="zh-CN"/>
        </w:rPr>
        <w:t xml:space="preserve">.2022 </w:t>
      </w:r>
      <w:r w:rsidR="009B0E71">
        <w:rPr>
          <w:color w:val="0000FF"/>
          <w:sz w:val="22"/>
          <w:szCs w:val="22"/>
          <w:lang w:val="ru-RU" w:eastAsia="zh-CN"/>
        </w:rPr>
        <w:br/>
      </w:r>
      <w:r w:rsidRPr="00B84E44">
        <w:rPr>
          <w:color w:val="0000FF"/>
          <w:sz w:val="22"/>
          <w:szCs w:val="22"/>
          <w:lang w:val="ru-RU" w:eastAsia="zh-CN"/>
        </w:rPr>
        <w:t xml:space="preserve">№ </w:t>
      </w:r>
      <w:r w:rsidR="009B0E71">
        <w:rPr>
          <w:color w:val="0000FF"/>
          <w:sz w:val="22"/>
          <w:szCs w:val="22"/>
          <w:lang w:val="ru-RU" w:eastAsia="zh-CN"/>
        </w:rPr>
        <w:t xml:space="preserve">466-ПА </w:t>
      </w:r>
      <w:r w:rsidRPr="00B84E44">
        <w:rPr>
          <w:color w:val="0000FF"/>
          <w:sz w:val="22"/>
          <w:szCs w:val="22"/>
          <w:lang w:val="ru-RU" w:eastAsia="zh-CN"/>
        </w:rPr>
        <w:t xml:space="preserve">«О приватизации </w:t>
      </w:r>
      <w:r w:rsidR="009B0E71">
        <w:rPr>
          <w:color w:val="0000FF"/>
          <w:sz w:val="22"/>
          <w:szCs w:val="22"/>
          <w:lang w:val="ru-RU" w:eastAsia="zh-CN"/>
        </w:rPr>
        <w:t>объектов недвижимости способом продажи на торг</w:t>
      </w:r>
      <w:r w:rsidR="00462500">
        <w:rPr>
          <w:color w:val="0000FF"/>
          <w:sz w:val="22"/>
          <w:szCs w:val="22"/>
          <w:lang w:val="ru-RU" w:eastAsia="zh-CN"/>
        </w:rPr>
        <w:t>а</w:t>
      </w:r>
      <w:r w:rsidR="009B0E71">
        <w:rPr>
          <w:color w:val="0000FF"/>
          <w:sz w:val="22"/>
          <w:szCs w:val="22"/>
          <w:lang w:val="ru-RU" w:eastAsia="zh-CN"/>
        </w:rPr>
        <w:t xml:space="preserve">х </w:t>
      </w:r>
      <w:r w:rsidRPr="00B84E44">
        <w:rPr>
          <w:color w:val="0000FF"/>
          <w:sz w:val="22"/>
          <w:szCs w:val="22"/>
          <w:lang w:val="ru-RU" w:eastAsia="zh-CN"/>
        </w:rPr>
        <w:t>посредством публичного предложения</w:t>
      </w:r>
      <w:r w:rsidR="009B0E71">
        <w:rPr>
          <w:color w:val="0000FF"/>
          <w:sz w:val="22"/>
          <w:szCs w:val="22"/>
          <w:lang w:val="ru-RU" w:eastAsia="zh-CN"/>
        </w:rPr>
        <w:t xml:space="preserve">, проведенной в </w:t>
      </w:r>
      <w:r w:rsidRPr="00B84E44">
        <w:rPr>
          <w:color w:val="0000FF"/>
          <w:sz w:val="22"/>
          <w:szCs w:val="22"/>
          <w:lang w:val="ru-RU" w:eastAsia="zh-CN"/>
        </w:rPr>
        <w:t>электронной форме»</w:t>
      </w:r>
      <w:r w:rsidRPr="00B84E44">
        <w:rPr>
          <w:color w:val="FF0000"/>
          <w:sz w:val="22"/>
          <w:szCs w:val="22"/>
          <w:lang w:val="ru-RU" w:eastAsia="zh-CN"/>
        </w:rPr>
        <w:t xml:space="preserve"> </w:t>
      </w:r>
      <w:r w:rsidR="00CC79C6" w:rsidRPr="00AE56BB">
        <w:rPr>
          <w:color w:val="0000FF"/>
          <w:sz w:val="22"/>
          <w:szCs w:val="22"/>
          <w:lang w:val="ru-RU" w:eastAsia="zh-CN"/>
        </w:rPr>
        <w:t>(Приложение 1);</w:t>
      </w:r>
    </w:p>
    <w:p w14:paraId="39CDFE6A" w14:textId="77777777" w:rsidR="00201126" w:rsidRPr="001F08E5" w:rsidRDefault="00DE7D2C" w:rsidP="001F08E5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zh-CN"/>
        </w:rPr>
      </w:pPr>
      <w:r w:rsidRPr="00677D2C">
        <w:rPr>
          <w:noProof/>
          <w:sz w:val="22"/>
          <w:szCs w:val="22"/>
          <w:lang w:val="ru-RU"/>
        </w:rPr>
        <w:t xml:space="preserve"> </w:t>
      </w:r>
      <w:permEnd w:id="329064777"/>
      <w:r w:rsidR="002F6107" w:rsidRPr="001F08E5">
        <w:rPr>
          <w:noProof/>
          <w:sz w:val="22"/>
          <w:szCs w:val="22"/>
          <w:lang w:val="ru-RU"/>
        </w:rPr>
        <w:t>и</w:t>
      </w:r>
      <w:r w:rsidR="008C6C54" w:rsidRPr="001F08E5">
        <w:rPr>
          <w:noProof/>
          <w:sz w:val="22"/>
          <w:szCs w:val="22"/>
          <w:lang w:val="ru-RU"/>
        </w:rPr>
        <w:t>ны</w:t>
      </w:r>
      <w:r w:rsidR="00D3629C" w:rsidRPr="001F08E5">
        <w:rPr>
          <w:noProof/>
          <w:sz w:val="22"/>
          <w:szCs w:val="22"/>
          <w:lang w:val="ru-RU"/>
        </w:rPr>
        <w:t>х</w:t>
      </w:r>
      <w:r w:rsidR="008C6C54" w:rsidRPr="001F08E5">
        <w:rPr>
          <w:noProof/>
          <w:sz w:val="22"/>
          <w:szCs w:val="22"/>
          <w:lang w:val="ru-RU"/>
        </w:rPr>
        <w:t xml:space="preserve"> </w:t>
      </w:r>
      <w:r w:rsidR="00D048D3" w:rsidRPr="001F08E5">
        <w:rPr>
          <w:noProof/>
          <w:sz w:val="22"/>
          <w:szCs w:val="22"/>
          <w:lang w:val="ru-RU"/>
        </w:rPr>
        <w:t xml:space="preserve">нормативных </w:t>
      </w:r>
      <w:r w:rsidR="00962202" w:rsidRPr="001F08E5">
        <w:rPr>
          <w:noProof/>
          <w:sz w:val="22"/>
          <w:szCs w:val="22"/>
          <w:lang w:val="ru-RU"/>
        </w:rPr>
        <w:t>правовы</w:t>
      </w:r>
      <w:r w:rsidR="00D3629C" w:rsidRPr="001F08E5">
        <w:rPr>
          <w:noProof/>
          <w:sz w:val="22"/>
          <w:szCs w:val="22"/>
          <w:lang w:val="ru-RU"/>
        </w:rPr>
        <w:t>х</w:t>
      </w:r>
      <w:r w:rsidR="00962202" w:rsidRPr="001F08E5">
        <w:rPr>
          <w:noProof/>
          <w:sz w:val="22"/>
          <w:szCs w:val="22"/>
          <w:lang w:val="ru-RU"/>
        </w:rPr>
        <w:t xml:space="preserve"> </w:t>
      </w:r>
      <w:r w:rsidR="008C6C54" w:rsidRPr="001F08E5">
        <w:rPr>
          <w:noProof/>
          <w:sz w:val="22"/>
          <w:szCs w:val="22"/>
          <w:lang w:val="ru-RU"/>
        </w:rPr>
        <w:t>акт</w:t>
      </w:r>
      <w:r w:rsidR="00D3629C" w:rsidRPr="001F08E5">
        <w:rPr>
          <w:noProof/>
          <w:sz w:val="22"/>
          <w:szCs w:val="22"/>
          <w:lang w:val="ru-RU"/>
        </w:rPr>
        <w:t>ов</w:t>
      </w:r>
      <w:r w:rsidR="00900A29" w:rsidRPr="001F08E5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1F08E5">
        <w:rPr>
          <w:noProof/>
          <w:sz w:val="22"/>
          <w:szCs w:val="22"/>
          <w:lang w:val="ru-RU"/>
        </w:rPr>
        <w:t xml:space="preserve"> Московской области.</w:t>
      </w:r>
    </w:p>
    <w:p w14:paraId="2EA5F469" w14:textId="77777777"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7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7"/>
    </w:p>
    <w:p w14:paraId="2F9E3A0F" w14:textId="77777777"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</w:t>
      </w:r>
      <w:r w:rsidR="00754318">
        <w:rPr>
          <w:b/>
          <w:noProof/>
          <w:sz w:val="22"/>
          <w:szCs w:val="22"/>
          <w:lang w:val="ru-RU"/>
        </w:rPr>
        <w:t>л</w:t>
      </w:r>
      <w:r>
        <w:rPr>
          <w:b/>
          <w:noProof/>
          <w:sz w:val="22"/>
          <w:szCs w:val="22"/>
          <w:lang w:val="ru-RU"/>
        </w:rPr>
        <w:t>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14:paraId="64262A16" w14:textId="77777777"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14:paraId="0C62DEA0" w14:textId="77777777" w:rsidR="009B0E71" w:rsidRPr="009B0E71" w:rsidRDefault="005A6E0A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1669407247" w:edGrp="everyone"/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Наименование: Администрация городского округа Долгопрудный</w:t>
      </w:r>
    </w:p>
    <w:p w14:paraId="4803516D" w14:textId="77777777" w:rsidR="009B0E71" w:rsidRP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 xml:space="preserve">Место нахождения: Московская область, г. Долгопрудный, пл. </w:t>
      </w:r>
      <w:proofErr w:type="spellStart"/>
      <w:r w:rsidRPr="009B0E71">
        <w:rPr>
          <w:rFonts w:eastAsiaTheme="minorHAnsi"/>
          <w:color w:val="0000FF"/>
          <w:sz w:val="22"/>
          <w:szCs w:val="22"/>
          <w:lang w:val="ru-RU"/>
        </w:rPr>
        <w:t>Собина</w:t>
      </w:r>
      <w:proofErr w:type="spellEnd"/>
      <w:r w:rsidRPr="009B0E71">
        <w:rPr>
          <w:rFonts w:eastAsiaTheme="minorHAnsi"/>
          <w:color w:val="0000FF"/>
          <w:sz w:val="22"/>
          <w:szCs w:val="22"/>
          <w:lang w:val="ru-RU"/>
        </w:rPr>
        <w:t>, дом 3</w:t>
      </w:r>
    </w:p>
    <w:p w14:paraId="4257B05E" w14:textId="77777777" w:rsidR="009B0E71" w:rsidRP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Адрес сайта: оф-</w:t>
      </w:r>
      <w:proofErr w:type="spellStart"/>
      <w:proofErr w:type="gramStart"/>
      <w:r w:rsidRPr="009B0E71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roofErr w:type="spellEnd"/>
      <w:proofErr w:type="gramEnd"/>
    </w:p>
    <w:p w14:paraId="5ABFF37D" w14:textId="17D717BB" w:rsidR="00090BE6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Тел.: +7 (495) 408-72-00</w:t>
      </w:r>
    </w:p>
    <w:p w14:paraId="31B61FBA" w14:textId="7AB04023" w:rsid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 w14:paraId="56996D15" w14:textId="6F5927D2" w:rsid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 w14:paraId="4A598FEF" w14:textId="77777777" w:rsidR="009B0E71" w:rsidRPr="00F710E9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ermEnd w:id="1669407247"/>
    <w:p w14:paraId="2E87E593" w14:textId="77777777"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14:paraId="2E7F0B46" w14:textId="77777777"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14:paraId="5AE05239" w14:textId="77777777"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711270439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711270439"/>
    </w:p>
    <w:p w14:paraId="6ABF2DB8" w14:textId="77777777"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2078413230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2078413230"/>
    </w:p>
    <w:p w14:paraId="4349E3F4" w14:textId="77777777" w:rsidR="002D7671" w:rsidRPr="00194A39" w:rsidRDefault="002D7671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14:paraId="04BAE801" w14:textId="77777777" w:rsidR="00652D99" w:rsidRPr="004844B3" w:rsidRDefault="002D7671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Лицо, осуществляющее о</w:t>
      </w:r>
      <w:r w:rsidR="00652D99" w:rsidRPr="004844B3">
        <w:rPr>
          <w:b/>
          <w:noProof/>
          <w:sz w:val="22"/>
          <w:szCs w:val="22"/>
          <w:lang w:val="ru-RU"/>
        </w:rPr>
        <w:t xml:space="preserve">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>
        <w:rPr>
          <w:b/>
          <w:noProof/>
          <w:sz w:val="22"/>
          <w:szCs w:val="22"/>
          <w:lang w:val="ru-RU"/>
        </w:rPr>
        <w:t>:</w:t>
      </w:r>
      <w:r w:rsidR="00652D99" w:rsidRPr="004844B3">
        <w:rPr>
          <w:b/>
          <w:noProof/>
          <w:sz w:val="22"/>
          <w:szCs w:val="22"/>
          <w:lang w:val="ru-RU"/>
        </w:rPr>
        <w:t xml:space="preserve"> </w:t>
      </w:r>
      <w:r w:rsidR="00652D99"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14:paraId="1163121B" w14:textId="77777777" w:rsidR="0054002E" w:rsidRPr="0054002E" w:rsidRDefault="0054002E" w:rsidP="0054002E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54002E">
        <w:rPr>
          <w:sz w:val="22"/>
          <w:szCs w:val="22"/>
          <w:lang w:val="ru-RU"/>
        </w:rPr>
        <w:t>Место нахождения: 143407, Московская область, городской округ Красногорск, г. Красногорск, бульвар Строителей, д. 7.</w:t>
      </w:r>
    </w:p>
    <w:p w14:paraId="20BA61F0" w14:textId="7F32AA64" w:rsidR="00652D99" w:rsidRPr="004844B3" w:rsidRDefault="00324AFB" w:rsidP="0054002E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</w:t>
      </w:r>
      <w:r w:rsidR="0054002E" w:rsidRPr="0054002E">
        <w:rPr>
          <w:sz w:val="22"/>
          <w:szCs w:val="22"/>
          <w:lang w:val="ru-RU"/>
        </w:rPr>
        <w:t>дрес электронной почты: rct_torgi@mosreg.ru.</w:t>
      </w:r>
    </w:p>
    <w:p w14:paraId="294BFCA5" w14:textId="77777777"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14:paraId="63281237" w14:textId="77777777"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8" w:name="_Toc419295273"/>
      <w:bookmarkStart w:id="9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14:paraId="6173E651" w14:textId="77777777" w:rsidR="00090BE6" w:rsidRPr="00090BE6" w:rsidRDefault="00090BE6" w:rsidP="00090BE6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Наименование: </w:t>
      </w:r>
      <w:r w:rsidRPr="00090BE6">
        <w:rPr>
          <w:noProof/>
          <w:sz w:val="22"/>
          <w:szCs w:val="22"/>
          <w:lang w:val="ru-RU"/>
        </w:rPr>
        <w:t>Общество с ограниченной ответственностью «РТС-тендер»</w:t>
      </w:r>
    </w:p>
    <w:p w14:paraId="36578A11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Место нахождения: </w:t>
      </w:r>
      <w:r w:rsidRPr="00090BE6">
        <w:rPr>
          <w:noProof/>
          <w:sz w:val="22"/>
          <w:szCs w:val="22"/>
          <w:lang w:val="ru-RU"/>
        </w:rPr>
        <w:t>121151, город Москва, набережная Тараса Шевченко, дом 23А</w:t>
      </w:r>
    </w:p>
    <w:p w14:paraId="57588371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Адрес сайта: </w:t>
      </w:r>
      <w:r w:rsidRPr="0083727C">
        <w:rPr>
          <w:noProof/>
          <w:sz w:val="22"/>
          <w:szCs w:val="22"/>
        </w:rPr>
        <w:t>www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79B77B03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>Адрес электронной почты:</w:t>
      </w:r>
      <w:r w:rsidRPr="00090BE6">
        <w:rPr>
          <w:noProof/>
          <w:sz w:val="22"/>
          <w:szCs w:val="22"/>
          <w:lang w:val="ru-RU"/>
        </w:rPr>
        <w:t xml:space="preserve"> </w:t>
      </w:r>
      <w:r w:rsidRPr="0083727C">
        <w:rPr>
          <w:noProof/>
          <w:sz w:val="22"/>
          <w:szCs w:val="22"/>
        </w:rPr>
        <w:t>iSupport</w:t>
      </w:r>
      <w:r w:rsidRPr="00090BE6">
        <w:rPr>
          <w:noProof/>
          <w:sz w:val="22"/>
          <w:szCs w:val="22"/>
          <w:lang w:val="ru-RU"/>
        </w:rPr>
        <w:t>@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527DD2F7" w14:textId="0EF710B0" w:rsidR="00BD60A6" w:rsidRPr="008836A5" w:rsidRDefault="00090BE6" w:rsidP="00090BE6">
      <w:pPr>
        <w:pStyle w:val="aff4"/>
        <w:shd w:val="clear" w:color="auto" w:fill="FFFFFF"/>
        <w:spacing w:before="0" w:beforeAutospacing="0" w:after="0" w:afterAutospacing="0"/>
        <w:rPr>
          <w:color w:val="FF0000"/>
          <w:sz w:val="22"/>
          <w:szCs w:val="22"/>
        </w:rPr>
      </w:pPr>
      <w:r w:rsidRPr="0083727C">
        <w:rPr>
          <w:b/>
          <w:noProof/>
          <w:sz w:val="22"/>
          <w:szCs w:val="22"/>
        </w:rPr>
        <w:t xml:space="preserve">Телефон: </w:t>
      </w:r>
      <w:r w:rsidRPr="0083727C">
        <w:rPr>
          <w:noProof/>
          <w:sz w:val="22"/>
          <w:szCs w:val="22"/>
        </w:rPr>
        <w:t>+7 (499) 653-55-00</w:t>
      </w:r>
    </w:p>
    <w:p w14:paraId="401330B6" w14:textId="77777777" w:rsidR="00234AA5" w:rsidRPr="0092183E" w:rsidRDefault="00234AA5" w:rsidP="005D6983">
      <w:pPr>
        <w:pStyle w:val="aff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3B408DEF" w14:textId="77777777"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14:paraId="3691DF2B" w14:textId="77777777"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14:paraId="152B4A31" w14:textId="77777777"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8C9FDE9" w14:textId="77777777"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81EB1C1" w14:textId="77777777"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14:paraId="0C96185A" w14:textId="77777777" w:rsidR="00677D2C" w:rsidRPr="00E21D42" w:rsidRDefault="00677D2C" w:rsidP="00AF5918">
      <w:pPr>
        <w:tabs>
          <w:tab w:val="left" w:pos="142"/>
        </w:tabs>
        <w:jc w:val="both"/>
        <w:rPr>
          <w:b/>
          <w:bCs/>
          <w:color w:val="FF0000"/>
          <w:sz w:val="22"/>
          <w:szCs w:val="22"/>
          <w:lang w:val="ru-RU"/>
        </w:rPr>
      </w:pPr>
      <w:permStart w:id="636841998" w:edGrp="everyone"/>
    </w:p>
    <w:p w14:paraId="5106A133" w14:textId="1F25BBD6" w:rsidR="00242667" w:rsidRDefault="00B47248" w:rsidP="00242667">
      <w:pPr>
        <w:rPr>
          <w:b/>
          <w:iCs/>
          <w:sz w:val="22"/>
          <w:szCs w:val="22"/>
          <w:lang w:val="ru-RU" w:eastAsia="ru-RU"/>
        </w:rPr>
      </w:pPr>
      <w:r w:rsidRPr="00B47248">
        <w:rPr>
          <w:b/>
          <w:iCs/>
          <w:sz w:val="22"/>
          <w:szCs w:val="22"/>
          <w:lang w:val="ru-RU" w:eastAsia="ru-RU"/>
        </w:rPr>
        <w:t xml:space="preserve">ОБЪЕКТ 1: </w:t>
      </w:r>
      <w:r w:rsidRPr="00B47248">
        <w:rPr>
          <w:b/>
          <w:bCs/>
          <w:color w:val="0000FF"/>
          <w:sz w:val="22"/>
          <w:szCs w:val="22"/>
          <w:lang w:val="ru-RU" w:eastAsia="ru-RU"/>
        </w:rPr>
        <w:t xml:space="preserve">НЕЖИЛОЕ </w:t>
      </w:r>
      <w:r w:rsidR="009B0E71">
        <w:rPr>
          <w:b/>
          <w:bCs/>
          <w:color w:val="0000FF"/>
          <w:sz w:val="22"/>
          <w:szCs w:val="22"/>
          <w:lang w:val="ru-RU" w:eastAsia="ru-RU"/>
        </w:rPr>
        <w:t>ПОМЕЩЕНИЕ</w:t>
      </w:r>
    </w:p>
    <w:p w14:paraId="59E01691" w14:textId="77777777" w:rsidR="00B47248" w:rsidRPr="00242667" w:rsidRDefault="00B47248" w:rsidP="00242667">
      <w:pPr>
        <w:rPr>
          <w:b/>
          <w:sz w:val="22"/>
          <w:szCs w:val="22"/>
          <w:lang w:val="ru-RU"/>
        </w:rPr>
      </w:pPr>
    </w:p>
    <w:p w14:paraId="06630BDB" w14:textId="63085D06" w:rsidR="00242667" w:rsidRPr="00242667" w:rsidRDefault="00242667" w:rsidP="00242667">
      <w:pPr>
        <w:spacing w:after="40"/>
        <w:ind w:right="2"/>
        <w:jc w:val="both"/>
        <w:rPr>
          <w:color w:val="0000FF"/>
          <w:sz w:val="22"/>
          <w:szCs w:val="22"/>
          <w:lang w:val="ru-RU"/>
        </w:rPr>
      </w:pPr>
      <w:r w:rsidRPr="00242667">
        <w:rPr>
          <w:b/>
          <w:sz w:val="22"/>
          <w:szCs w:val="22"/>
          <w:lang w:val="ru-RU"/>
        </w:rPr>
        <w:t>Наименование Объекта (лота):</w:t>
      </w:r>
      <w:r w:rsidRPr="00242667">
        <w:rPr>
          <w:b/>
          <w:color w:val="FF0000"/>
          <w:sz w:val="22"/>
          <w:szCs w:val="22"/>
          <w:lang w:val="ru-RU"/>
        </w:rPr>
        <w:t xml:space="preserve"> </w:t>
      </w:r>
      <w:r w:rsidR="009B0E71">
        <w:rPr>
          <w:color w:val="0000FF"/>
          <w:sz w:val="22"/>
          <w:szCs w:val="22"/>
          <w:lang w:val="ru-RU" w:eastAsia="ru-RU"/>
        </w:rPr>
        <w:t>П</w:t>
      </w:r>
      <w:r w:rsidR="009B0E71" w:rsidRPr="009B0E71">
        <w:rPr>
          <w:color w:val="0000FF"/>
          <w:sz w:val="22"/>
          <w:szCs w:val="22"/>
          <w:lang w:val="ru-RU" w:eastAsia="ru-RU"/>
        </w:rPr>
        <w:t xml:space="preserve">одвал </w:t>
      </w:r>
    </w:p>
    <w:p w14:paraId="20CA7A5F" w14:textId="0517DAF0" w:rsidR="00242667" w:rsidRPr="00242667" w:rsidRDefault="00242667" w:rsidP="00242667">
      <w:pPr>
        <w:spacing w:after="40"/>
        <w:ind w:right="2"/>
        <w:jc w:val="both"/>
        <w:rPr>
          <w:b/>
          <w:sz w:val="22"/>
          <w:szCs w:val="22"/>
          <w:lang w:val="ru-RU"/>
        </w:rPr>
      </w:pPr>
      <w:r w:rsidRPr="00242667">
        <w:rPr>
          <w:b/>
          <w:sz w:val="22"/>
          <w:szCs w:val="22"/>
          <w:lang w:val="ru-RU"/>
        </w:rPr>
        <w:t xml:space="preserve">Назначение: </w:t>
      </w:r>
      <w:r w:rsidR="000075FB" w:rsidRPr="000075FB">
        <w:rPr>
          <w:color w:val="0000FF"/>
          <w:sz w:val="22"/>
          <w:szCs w:val="22"/>
          <w:lang w:val="ru-RU"/>
        </w:rPr>
        <w:t>Нежилое помещение</w:t>
      </w:r>
    </w:p>
    <w:p w14:paraId="1E0E245A" w14:textId="7EB43955" w:rsidR="00242667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5C545D">
        <w:rPr>
          <w:b/>
          <w:sz w:val="22"/>
          <w:szCs w:val="22"/>
          <w:lang w:val="ru-RU"/>
        </w:rPr>
        <w:t xml:space="preserve">Место расположения (адрес): </w:t>
      </w:r>
      <w:r w:rsidR="000075FB" w:rsidRPr="000075FB">
        <w:rPr>
          <w:color w:val="0000FF"/>
          <w:sz w:val="22"/>
          <w:szCs w:val="22"/>
          <w:lang w:val="ru-RU" w:eastAsia="ru-RU"/>
        </w:rPr>
        <w:t>Московская область, г. Долгопрудный, ул. Дирижабельная, д. 26</w:t>
      </w:r>
    </w:p>
    <w:p w14:paraId="0A42AA31" w14:textId="162BDA99" w:rsidR="00242667" w:rsidRDefault="00242667" w:rsidP="006731FF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Ограничения (обременения) права:</w:t>
      </w:r>
      <w:r>
        <w:rPr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ru-RU"/>
        </w:rPr>
        <w:t>не зарегистрировано</w:t>
      </w:r>
      <w:r w:rsidR="006731FF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</w:t>
      </w:r>
      <w:r w:rsidR="00470C35">
        <w:rPr>
          <w:color w:val="0000FF"/>
          <w:sz w:val="22"/>
          <w:szCs w:val="22"/>
          <w:lang w:val="ru-RU" w:eastAsia="ru-RU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470C35">
        <w:rPr>
          <w:color w:val="0000FF"/>
          <w:sz w:val="22"/>
          <w:szCs w:val="22"/>
          <w:lang w:val="ru-RU" w:eastAsia="ru-RU"/>
        </w:rPr>
        <w:br/>
        <w:t xml:space="preserve">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№ </w:t>
      </w:r>
      <w:r w:rsidR="000075FB" w:rsidRPr="000075FB">
        <w:rPr>
          <w:color w:val="0000FF"/>
          <w:sz w:val="22"/>
          <w:szCs w:val="22"/>
          <w:lang w:val="ru-RU" w:eastAsia="ru-RU"/>
        </w:rPr>
        <w:t>КУВИ-001/2022-50176108</w:t>
      </w:r>
      <w:r w:rsidR="00470C35">
        <w:rPr>
          <w:color w:val="0000FF"/>
          <w:sz w:val="22"/>
          <w:szCs w:val="22"/>
          <w:lang w:val="ru-RU" w:eastAsia="ru-RU"/>
        </w:rPr>
        <w:t xml:space="preserve"> - Приложение 2)</w:t>
      </w:r>
    </w:p>
    <w:p w14:paraId="3FB88D65" w14:textId="78E90777" w:rsidR="00242667" w:rsidRDefault="00242667" w:rsidP="003772A2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Кадастровый номер:</w:t>
      </w:r>
      <w:r>
        <w:rPr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0075FB" w:rsidRPr="000075FB">
        <w:rPr>
          <w:color w:val="0000FF"/>
          <w:sz w:val="22"/>
          <w:szCs w:val="22"/>
          <w:lang w:val="ru-RU" w:eastAsia="ru-RU"/>
        </w:rPr>
        <w:t>50:42:0000000:39346</w:t>
      </w:r>
      <w:r w:rsidR="006731FF" w:rsidRPr="006731FF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(выписка из Единого государственного реестра недвижимости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 w:rsidR="003772A2">
        <w:rPr>
          <w:color w:val="0000FF"/>
          <w:sz w:val="22"/>
          <w:szCs w:val="22"/>
          <w:lang w:val="ru-RU" w:eastAsia="ru-RU"/>
        </w:rPr>
        <w:br/>
      </w:r>
      <w:r>
        <w:rPr>
          <w:color w:val="0000FF"/>
          <w:sz w:val="22"/>
          <w:szCs w:val="22"/>
          <w:lang w:val="ru-RU" w:eastAsia="ru-RU"/>
        </w:rPr>
        <w:t>об основных характеристиках и зарегистрированных правах на объект недвижимости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 xml:space="preserve">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</w:t>
      </w:r>
      <w:r w:rsidR="00470C35">
        <w:rPr>
          <w:color w:val="0000FF"/>
          <w:sz w:val="22"/>
          <w:szCs w:val="22"/>
          <w:lang w:val="ru-RU" w:eastAsia="ru-RU"/>
        </w:rPr>
        <w:br/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№ </w:t>
      </w:r>
      <w:r w:rsidR="000075FB" w:rsidRPr="000075FB">
        <w:rPr>
          <w:color w:val="0000FF"/>
          <w:sz w:val="22"/>
          <w:szCs w:val="22"/>
          <w:lang w:val="ru-RU" w:eastAsia="ru-RU"/>
        </w:rPr>
        <w:t>КУВИ-001/2022-50176108</w:t>
      </w:r>
      <w:r w:rsidR="00470C35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- Приложение 2)</w:t>
      </w:r>
    </w:p>
    <w:p w14:paraId="1A5C26D6" w14:textId="13B72013" w:rsidR="00242667" w:rsidRDefault="00242667" w:rsidP="003772A2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Сведения о правообладателе: </w:t>
      </w:r>
      <w:r w:rsidR="000075FB" w:rsidRPr="000075FB">
        <w:rPr>
          <w:color w:val="0000FF"/>
          <w:sz w:val="22"/>
          <w:szCs w:val="22"/>
          <w:lang w:val="ru-RU" w:eastAsia="ru-RU"/>
        </w:rPr>
        <w:t xml:space="preserve">Муниципальное образование </w:t>
      </w:r>
      <w:proofErr w:type="spellStart"/>
      <w:r w:rsidR="000075FB" w:rsidRPr="000075FB">
        <w:rPr>
          <w:color w:val="0000FF"/>
          <w:sz w:val="22"/>
          <w:szCs w:val="22"/>
          <w:lang w:val="ru-RU" w:eastAsia="ru-RU"/>
        </w:rPr>
        <w:t>г.Долгопрудный</w:t>
      </w:r>
      <w:proofErr w:type="spellEnd"/>
      <w:r w:rsidR="000075FB" w:rsidRPr="000075FB">
        <w:rPr>
          <w:color w:val="0000FF"/>
          <w:sz w:val="22"/>
          <w:szCs w:val="22"/>
          <w:lang w:val="ru-RU" w:eastAsia="ru-RU"/>
        </w:rPr>
        <w:t xml:space="preserve"> Московской области</w:t>
      </w:r>
      <w:r w:rsidR="003772A2">
        <w:rPr>
          <w:color w:val="0000FF"/>
          <w:sz w:val="22"/>
          <w:szCs w:val="22"/>
          <w:lang w:val="ru-RU" w:eastAsia="ru-RU"/>
        </w:rPr>
        <w:t xml:space="preserve">, </w:t>
      </w:r>
      <w:r>
        <w:rPr>
          <w:color w:val="0000FF"/>
          <w:sz w:val="22"/>
          <w:szCs w:val="22"/>
          <w:lang w:val="ru-RU" w:eastAsia="ru-RU"/>
        </w:rPr>
        <w:t>собственность</w:t>
      </w:r>
      <w:r w:rsidR="00010B28">
        <w:rPr>
          <w:color w:val="0000FF"/>
          <w:sz w:val="22"/>
          <w:szCs w:val="22"/>
          <w:lang w:val="ru-RU" w:eastAsia="ru-RU"/>
        </w:rPr>
        <w:t>,</w:t>
      </w:r>
      <w:r>
        <w:rPr>
          <w:color w:val="0000FF"/>
          <w:sz w:val="22"/>
          <w:szCs w:val="22"/>
          <w:lang w:val="ru-RU" w:eastAsia="ru-RU"/>
        </w:rPr>
        <w:t xml:space="preserve"> </w:t>
      </w:r>
      <w:r w:rsidR="003772A2">
        <w:rPr>
          <w:color w:val="0000FF"/>
          <w:sz w:val="22"/>
          <w:szCs w:val="22"/>
          <w:lang w:val="ru-RU" w:eastAsia="ru-RU"/>
        </w:rPr>
        <w:br/>
      </w:r>
      <w:r>
        <w:rPr>
          <w:color w:val="0000FF"/>
          <w:sz w:val="22"/>
          <w:szCs w:val="22"/>
          <w:lang w:val="ru-RU" w:eastAsia="ru-RU"/>
        </w:rPr>
        <w:t xml:space="preserve">№ </w:t>
      </w:r>
      <w:r w:rsidR="000075FB" w:rsidRPr="000075FB">
        <w:rPr>
          <w:color w:val="0000FF"/>
          <w:sz w:val="22"/>
          <w:szCs w:val="22"/>
          <w:lang w:val="ru-RU" w:eastAsia="ru-RU"/>
        </w:rPr>
        <w:t>50-50-42/005/2013-018</w:t>
      </w:r>
      <w:r w:rsidR="002F7BF4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от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 w:rsidR="000075FB" w:rsidRPr="000075FB">
        <w:rPr>
          <w:color w:val="0000FF"/>
          <w:sz w:val="22"/>
          <w:szCs w:val="22"/>
          <w:lang w:val="ru-RU" w:eastAsia="ru-RU"/>
        </w:rPr>
        <w:t>11.02.2013</w:t>
      </w:r>
      <w:r w:rsidR="002F7BF4" w:rsidRPr="002F7BF4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(выписка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из Единого государственного реестра недвижимости об основных характеристиках и зарегистрированных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 xml:space="preserve">правах на объект недвижимости 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</w:t>
      </w:r>
      <w:r w:rsidR="00470C35">
        <w:rPr>
          <w:color w:val="0000FF"/>
          <w:sz w:val="22"/>
          <w:szCs w:val="22"/>
          <w:lang w:val="ru-RU" w:eastAsia="ru-RU"/>
        </w:rPr>
        <w:br/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№ </w:t>
      </w:r>
      <w:r w:rsidR="000075FB" w:rsidRPr="000075FB">
        <w:rPr>
          <w:color w:val="0000FF"/>
          <w:sz w:val="22"/>
          <w:szCs w:val="22"/>
          <w:lang w:val="ru-RU" w:eastAsia="ru-RU"/>
        </w:rPr>
        <w:t>КУВИ-001/2022-50176108</w:t>
      </w:r>
      <w:r w:rsidR="00470C35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- Приложение 2)</w:t>
      </w:r>
    </w:p>
    <w:p w14:paraId="0DBA9D8D" w14:textId="2B97565E" w:rsidR="000075FB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Площадь, </w:t>
      </w:r>
      <w:proofErr w:type="spellStart"/>
      <w:proofErr w:type="gramStart"/>
      <w:r w:rsidRPr="000C5469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0C5469">
        <w:rPr>
          <w:b/>
          <w:sz w:val="22"/>
          <w:szCs w:val="22"/>
          <w:lang w:val="ru-RU"/>
        </w:rPr>
        <w:t>:</w:t>
      </w:r>
      <w:r>
        <w:rPr>
          <w:rFonts w:ascii="Times New Roman,Bold" w:hAnsi="Times New Roman,Bold" w:cs="Times New Roman,Bold"/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0075FB" w:rsidRPr="000075FB">
        <w:rPr>
          <w:color w:val="0000FF"/>
          <w:sz w:val="22"/>
          <w:szCs w:val="22"/>
          <w:lang w:val="ru-RU" w:eastAsia="ru-RU"/>
        </w:rPr>
        <w:t>283</w:t>
      </w:r>
      <w:r w:rsidR="000075FB">
        <w:rPr>
          <w:color w:val="0000FF"/>
          <w:sz w:val="22"/>
          <w:szCs w:val="22"/>
          <w:lang w:val="ru-RU" w:eastAsia="ru-RU"/>
        </w:rPr>
        <w:t>,</w:t>
      </w:r>
      <w:r w:rsidR="000075FB" w:rsidRPr="000075FB">
        <w:rPr>
          <w:color w:val="0000FF"/>
          <w:sz w:val="22"/>
          <w:szCs w:val="22"/>
          <w:lang w:val="ru-RU" w:eastAsia="ru-RU"/>
        </w:rPr>
        <w:t>7</w:t>
      </w:r>
    </w:p>
    <w:p w14:paraId="3463387D" w14:textId="5AF8B406" w:rsidR="00242667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Этажность: </w:t>
      </w:r>
      <w:r w:rsidR="000075FB" w:rsidRPr="000075FB">
        <w:rPr>
          <w:color w:val="0000FF"/>
          <w:sz w:val="22"/>
          <w:szCs w:val="22"/>
          <w:lang w:val="ru-RU" w:eastAsia="ru-RU"/>
        </w:rPr>
        <w:t>Этаж № цокольный.</w:t>
      </w:r>
    </w:p>
    <w:p w14:paraId="25CE7A67" w14:textId="653ADD97" w:rsidR="00031B6E" w:rsidRDefault="00242667" w:rsidP="00242667">
      <w:pPr>
        <w:jc w:val="both"/>
        <w:rPr>
          <w:color w:val="0000FF"/>
          <w:sz w:val="22"/>
          <w:szCs w:val="22"/>
          <w:lang w:val="ru-RU" w:eastAsia="ru-RU"/>
        </w:rPr>
      </w:pPr>
      <w:r w:rsidRPr="005C545D">
        <w:rPr>
          <w:b/>
          <w:sz w:val="22"/>
          <w:szCs w:val="22"/>
          <w:lang w:val="ru-RU"/>
        </w:rPr>
        <w:t xml:space="preserve">Фотоматериалы Объекта 1 </w:t>
      </w:r>
      <w:r>
        <w:rPr>
          <w:color w:val="000000"/>
          <w:sz w:val="22"/>
          <w:szCs w:val="22"/>
          <w:lang w:val="ru-RU" w:eastAsia="ru-RU"/>
        </w:rPr>
        <w:t xml:space="preserve">– </w:t>
      </w:r>
      <w:r>
        <w:rPr>
          <w:color w:val="0000FF"/>
          <w:sz w:val="22"/>
          <w:szCs w:val="22"/>
          <w:lang w:val="ru-RU" w:eastAsia="ru-RU"/>
        </w:rPr>
        <w:t>Приложение 2.</w:t>
      </w:r>
    </w:p>
    <w:p w14:paraId="0D6AEB15" w14:textId="77777777" w:rsidR="00031B6E" w:rsidRPr="00AB7D11" w:rsidRDefault="00031B6E" w:rsidP="0055238B">
      <w:pPr>
        <w:jc w:val="both"/>
        <w:rPr>
          <w:sz w:val="22"/>
          <w:szCs w:val="22"/>
          <w:lang w:val="ru-RU"/>
        </w:rPr>
      </w:pPr>
    </w:p>
    <w:p w14:paraId="69A7B980" w14:textId="2E31CAC2" w:rsidR="00110D0D" w:rsidRDefault="0055238B" w:rsidP="000075FB">
      <w:pPr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>
        <w:rPr>
          <w:b/>
          <w:sz w:val="22"/>
          <w:szCs w:val="22"/>
          <w:lang w:val="ru-RU"/>
        </w:rPr>
        <w:t>имущества</w:t>
      </w:r>
      <w:bookmarkStart w:id="10" w:name="OLE_LINK2"/>
      <w:r>
        <w:rPr>
          <w:b/>
          <w:sz w:val="22"/>
          <w:szCs w:val="22"/>
          <w:lang w:val="ru-RU"/>
        </w:rPr>
        <w:t xml:space="preserve">: </w:t>
      </w:r>
      <w:r w:rsidR="000075FB" w:rsidRPr="000075FB">
        <w:rPr>
          <w:b/>
          <w:bCs/>
          <w:color w:val="0000FF"/>
          <w:sz w:val="22"/>
          <w:szCs w:val="22"/>
          <w:lang w:val="ru-RU" w:eastAsia="ru-RU"/>
        </w:rPr>
        <w:t xml:space="preserve">7 981 330,00 руб. </w:t>
      </w:r>
      <w:r w:rsidR="000075FB" w:rsidRPr="000075FB">
        <w:rPr>
          <w:color w:val="0000FF"/>
          <w:sz w:val="22"/>
          <w:szCs w:val="22"/>
          <w:lang w:val="ru-RU" w:eastAsia="ru-RU"/>
        </w:rPr>
        <w:t xml:space="preserve">(Семь миллионов девятьсот восемьдесят </w:t>
      </w:r>
      <w:r w:rsidR="000075FB">
        <w:rPr>
          <w:color w:val="0000FF"/>
          <w:sz w:val="22"/>
          <w:szCs w:val="22"/>
          <w:lang w:val="ru-RU" w:eastAsia="ru-RU"/>
        </w:rPr>
        <w:t>о</w:t>
      </w:r>
      <w:r w:rsidR="000075FB" w:rsidRPr="000075FB">
        <w:rPr>
          <w:color w:val="0000FF"/>
          <w:sz w:val="22"/>
          <w:szCs w:val="22"/>
          <w:lang w:val="ru-RU" w:eastAsia="ru-RU"/>
        </w:rPr>
        <w:t>дна тысяча триста тридцать руб. 00 коп</w:t>
      </w:r>
      <w:r w:rsidR="00110D0D" w:rsidRPr="00110D0D">
        <w:rPr>
          <w:bCs/>
          <w:color w:val="0000FF"/>
          <w:sz w:val="22"/>
          <w:szCs w:val="22"/>
          <w:lang w:val="ru-RU" w:eastAsia="zh-CN"/>
        </w:rPr>
        <w:t>.), с учетом НДС.</w:t>
      </w:r>
    </w:p>
    <w:p w14:paraId="258273C5" w14:textId="3616AEE4" w:rsidR="0055238B" w:rsidRPr="0055417C" w:rsidRDefault="0055238B" w:rsidP="00110D0D">
      <w:pPr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79</w:t>
      </w:r>
      <w:r w:rsidR="00B31353">
        <w:rPr>
          <w:b/>
          <w:color w:val="0000FF"/>
          <w:sz w:val="22"/>
          <w:szCs w:val="22"/>
          <w:lang w:eastAsia="zh-CN"/>
        </w:rPr>
        <w:t> 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813</w:t>
      </w:r>
      <w:r w:rsidR="00110D0D">
        <w:rPr>
          <w:b/>
          <w:color w:val="0000FF"/>
          <w:sz w:val="22"/>
          <w:szCs w:val="22"/>
          <w:lang w:val="ru-RU" w:eastAsia="zh-CN"/>
        </w:rPr>
        <w:t>,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3</w:t>
      </w:r>
      <w:r w:rsidR="00110D0D">
        <w:rPr>
          <w:b/>
          <w:color w:val="0000FF"/>
          <w:sz w:val="22"/>
          <w:szCs w:val="22"/>
          <w:lang w:val="ru-RU" w:eastAsia="zh-CN"/>
        </w:rPr>
        <w:t>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B31353" w:rsidRPr="00B31353">
        <w:rPr>
          <w:color w:val="0000FF"/>
          <w:sz w:val="22"/>
          <w:szCs w:val="22"/>
          <w:lang w:val="ru-RU" w:eastAsia="zh-CN"/>
        </w:rPr>
        <w:t>Семьдесят девять тысяч восемьсот тринадцать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E530E">
        <w:rPr>
          <w:color w:val="0000FF"/>
          <w:sz w:val="22"/>
          <w:szCs w:val="22"/>
          <w:lang w:val="ru-RU" w:eastAsia="zh-CN"/>
        </w:rPr>
        <w:t xml:space="preserve">руб. </w:t>
      </w:r>
      <w:r w:rsidR="00B31353" w:rsidRPr="00B31353">
        <w:rPr>
          <w:color w:val="0000FF"/>
          <w:sz w:val="22"/>
          <w:szCs w:val="22"/>
          <w:lang w:val="ru-RU" w:eastAsia="zh-CN"/>
        </w:rPr>
        <w:t>3</w:t>
      </w:r>
      <w:r w:rsidR="00110D0D">
        <w:rPr>
          <w:color w:val="0000FF"/>
          <w:sz w:val="22"/>
          <w:szCs w:val="22"/>
          <w:lang w:val="ru-RU" w:eastAsia="zh-CN"/>
        </w:rPr>
        <w:t>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</w:p>
    <w:p w14:paraId="18A01BEB" w14:textId="4D7B56D6" w:rsidR="0055238B" w:rsidRDefault="0055238B" w:rsidP="00F053AF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>
        <w:rPr>
          <w:b/>
          <w:sz w:val="22"/>
          <w:szCs w:val="22"/>
          <w:lang w:val="ru-RU"/>
        </w:rPr>
        <w:t xml:space="preserve"> </w:t>
      </w:r>
      <w:r w:rsidR="00D860AE">
        <w:rPr>
          <w:b/>
          <w:color w:val="0000FF"/>
          <w:sz w:val="22"/>
          <w:szCs w:val="22"/>
          <w:lang w:val="ru-RU" w:eastAsia="zh-CN"/>
        </w:rPr>
        <w:t>3 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990</w:t>
      </w:r>
      <w:r w:rsidR="00D860AE">
        <w:rPr>
          <w:b/>
          <w:color w:val="0000FF"/>
          <w:sz w:val="22"/>
          <w:szCs w:val="22"/>
          <w:lang w:val="ru-RU" w:eastAsia="zh-CN"/>
        </w:rPr>
        <w:t xml:space="preserve"> 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665</w:t>
      </w:r>
      <w:r w:rsidR="00110D0D">
        <w:rPr>
          <w:b/>
          <w:color w:val="0000FF"/>
          <w:sz w:val="22"/>
          <w:szCs w:val="22"/>
          <w:lang w:val="ru-RU" w:eastAsia="zh-CN"/>
        </w:rPr>
        <w:t>,00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B31353" w:rsidRPr="00B31353">
        <w:rPr>
          <w:color w:val="0000FF"/>
          <w:sz w:val="22"/>
          <w:szCs w:val="22"/>
          <w:lang w:val="ru-RU" w:eastAsia="zh-CN"/>
        </w:rPr>
        <w:t>Три миллиона девятьсот девяносто тысяч шестьсот шестьдесят пять</w:t>
      </w:r>
      <w:r w:rsidR="002E530E">
        <w:rPr>
          <w:color w:val="0000FF"/>
          <w:sz w:val="22"/>
          <w:szCs w:val="22"/>
          <w:lang w:val="ru-RU" w:eastAsia="zh-CN"/>
        </w:rPr>
        <w:t xml:space="preserve"> руб. 0</w:t>
      </w:r>
      <w:r w:rsidR="00E976B4">
        <w:rPr>
          <w:color w:val="0000FF"/>
          <w:sz w:val="22"/>
          <w:szCs w:val="22"/>
          <w:lang w:val="ru-RU" w:eastAsia="zh-CN"/>
        </w:rPr>
        <w:t>0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</w:p>
    <w:p w14:paraId="515BC78F" w14:textId="7957D7A5" w:rsidR="0055238B" w:rsidRPr="009E5428" w:rsidRDefault="0055238B" w:rsidP="0055238B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39</w:t>
      </w:r>
      <w:r w:rsidR="00B31353">
        <w:rPr>
          <w:b/>
          <w:color w:val="0000FF"/>
          <w:sz w:val="22"/>
          <w:szCs w:val="22"/>
          <w:lang w:eastAsia="zh-CN"/>
        </w:rPr>
        <w:t> 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906</w:t>
      </w:r>
      <w:r w:rsidR="00110D0D">
        <w:rPr>
          <w:b/>
          <w:color w:val="0000FF"/>
          <w:sz w:val="22"/>
          <w:szCs w:val="22"/>
          <w:lang w:val="ru-RU" w:eastAsia="zh-CN"/>
        </w:rPr>
        <w:t>,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65</w:t>
      </w:r>
      <w:r w:rsidR="00E976B4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E976B4" w:rsidRPr="00F053AF">
        <w:rPr>
          <w:color w:val="0000FF"/>
          <w:sz w:val="22"/>
          <w:szCs w:val="22"/>
          <w:lang w:val="ru-RU" w:eastAsia="zh-CN"/>
        </w:rPr>
        <w:t>(</w:t>
      </w:r>
      <w:r w:rsidR="00B31353" w:rsidRPr="00B31353">
        <w:rPr>
          <w:color w:val="0000FF"/>
          <w:sz w:val="22"/>
          <w:szCs w:val="22"/>
          <w:lang w:val="ru-RU" w:eastAsia="zh-CN"/>
        </w:rPr>
        <w:t>Тридцать девять тысяч девятьсот шесть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E530E">
        <w:rPr>
          <w:color w:val="0000FF"/>
          <w:sz w:val="22"/>
          <w:szCs w:val="22"/>
          <w:lang w:val="ru-RU" w:eastAsia="zh-CN"/>
        </w:rPr>
        <w:t xml:space="preserve">руб. </w:t>
      </w:r>
      <w:r w:rsidR="00B31353" w:rsidRPr="00B31353">
        <w:rPr>
          <w:color w:val="0000FF"/>
          <w:sz w:val="22"/>
          <w:szCs w:val="22"/>
          <w:lang w:val="ru-RU" w:eastAsia="zh-CN"/>
        </w:rPr>
        <w:t>6</w:t>
      </w:r>
      <w:r w:rsidR="00470C35">
        <w:rPr>
          <w:color w:val="0000FF"/>
          <w:sz w:val="22"/>
          <w:szCs w:val="22"/>
          <w:lang w:val="ru-RU" w:eastAsia="zh-CN"/>
        </w:rPr>
        <w:t>5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E976B4" w:rsidRPr="00F053AF">
        <w:rPr>
          <w:color w:val="0000FF"/>
          <w:sz w:val="22"/>
          <w:szCs w:val="22"/>
          <w:lang w:val="ru-RU" w:eastAsia="zh-CN"/>
        </w:rPr>
        <w:t>)</w:t>
      </w:r>
    </w:p>
    <w:p w14:paraId="490393D6" w14:textId="73AF4CDB" w:rsidR="0055238B" w:rsidRPr="0055417C" w:rsidRDefault="0055238B" w:rsidP="0055238B">
      <w:pPr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bookmarkStart w:id="11" w:name="_Ref371937143"/>
      <w:bookmarkStart w:id="12" w:name="_Ref371937906"/>
      <w:bookmarkEnd w:id="10"/>
      <w:r w:rsidRPr="00242680">
        <w:rPr>
          <w:b/>
          <w:sz w:val="22"/>
          <w:szCs w:val="22"/>
          <w:lang w:val="ru-RU"/>
        </w:rPr>
        <w:t>Размер задатка</w:t>
      </w:r>
      <w:bookmarkEnd w:id="11"/>
      <w:bookmarkEnd w:id="12"/>
      <w:r>
        <w:rPr>
          <w:b/>
          <w:sz w:val="22"/>
          <w:szCs w:val="22"/>
          <w:lang w:val="ru-RU"/>
        </w:rPr>
        <w:t xml:space="preserve">: </w:t>
      </w:r>
      <w:r w:rsidR="00D860AE">
        <w:rPr>
          <w:b/>
          <w:color w:val="0000FF"/>
          <w:sz w:val="22"/>
          <w:szCs w:val="22"/>
          <w:lang w:val="ru-RU" w:eastAsia="zh-CN"/>
        </w:rPr>
        <w:t>1</w:t>
      </w:r>
      <w:r w:rsidR="00B31353">
        <w:rPr>
          <w:b/>
          <w:color w:val="0000FF"/>
          <w:sz w:val="22"/>
          <w:szCs w:val="22"/>
          <w:lang w:val="ru-RU" w:eastAsia="zh-CN"/>
        </w:rPr>
        <w:t> 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596</w:t>
      </w:r>
      <w:r w:rsidR="00B31353">
        <w:rPr>
          <w:b/>
          <w:color w:val="0000FF"/>
          <w:sz w:val="22"/>
          <w:szCs w:val="22"/>
          <w:lang w:eastAsia="zh-CN"/>
        </w:rPr>
        <w:t> </w:t>
      </w:r>
      <w:r w:rsidR="00B31353" w:rsidRPr="00B31353">
        <w:rPr>
          <w:b/>
          <w:color w:val="0000FF"/>
          <w:sz w:val="22"/>
          <w:szCs w:val="22"/>
          <w:lang w:val="ru-RU" w:eastAsia="zh-CN"/>
        </w:rPr>
        <w:t>266</w:t>
      </w:r>
      <w:r w:rsidR="00020358">
        <w:rPr>
          <w:b/>
          <w:color w:val="0000FF"/>
          <w:sz w:val="22"/>
          <w:szCs w:val="22"/>
          <w:lang w:val="ru-RU" w:eastAsia="zh-CN"/>
        </w:rPr>
        <w:t>,00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B31353" w:rsidRPr="00B31353">
        <w:rPr>
          <w:color w:val="0000FF"/>
          <w:sz w:val="22"/>
          <w:szCs w:val="22"/>
          <w:lang w:val="ru-RU" w:eastAsia="zh-CN"/>
        </w:rPr>
        <w:t>Один миллион пятьсот девяносто шесть тысяч двести шестьдесят шесть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C5119">
        <w:rPr>
          <w:color w:val="0000FF"/>
          <w:sz w:val="22"/>
          <w:szCs w:val="22"/>
          <w:lang w:val="ru-RU" w:eastAsia="zh-CN"/>
        </w:rPr>
        <w:t xml:space="preserve">руб. </w:t>
      </w:r>
      <w:r w:rsidR="00020358">
        <w:rPr>
          <w:color w:val="0000FF"/>
          <w:sz w:val="22"/>
          <w:szCs w:val="22"/>
          <w:lang w:val="ru-RU" w:eastAsia="zh-CN"/>
        </w:rPr>
        <w:t>00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  <w:r>
        <w:rPr>
          <w:color w:val="0000FF"/>
          <w:sz w:val="22"/>
          <w:szCs w:val="22"/>
          <w:lang w:val="ru-RU" w:eastAsia="zh-CN"/>
        </w:rPr>
        <w:t>,</w:t>
      </w:r>
      <w:r w:rsidRPr="00277B23">
        <w:rPr>
          <w:color w:val="0000FF"/>
          <w:sz w:val="22"/>
          <w:szCs w:val="22"/>
          <w:lang w:val="ru-RU" w:eastAsia="zh-CN"/>
        </w:rPr>
        <w:t xml:space="preserve"> НДС не облагается</w:t>
      </w:r>
      <w:r>
        <w:rPr>
          <w:color w:val="0000FF"/>
          <w:sz w:val="22"/>
          <w:szCs w:val="22"/>
          <w:lang w:val="ru-RU" w:eastAsia="zh-CN"/>
        </w:rPr>
        <w:t>.</w:t>
      </w:r>
    </w:p>
    <w:p w14:paraId="294B5F3F" w14:textId="7B2D2A98" w:rsidR="0055238B" w:rsidRPr="002351EA" w:rsidRDefault="0055238B" w:rsidP="0055238B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>
        <w:rPr>
          <w:b/>
          <w:color w:val="0000FF"/>
          <w:sz w:val="22"/>
          <w:szCs w:val="22"/>
          <w:lang w:val="ru-RU"/>
        </w:rPr>
        <w:t xml:space="preserve">с </w:t>
      </w:r>
      <w:r w:rsidR="009B0E71">
        <w:rPr>
          <w:b/>
          <w:color w:val="0000FF"/>
          <w:sz w:val="22"/>
          <w:szCs w:val="22"/>
          <w:lang w:val="ru-RU"/>
        </w:rPr>
        <w:t>11</w:t>
      </w:r>
      <w:r w:rsidR="00F15CD4">
        <w:rPr>
          <w:b/>
          <w:color w:val="0000FF"/>
          <w:sz w:val="22"/>
          <w:szCs w:val="22"/>
          <w:lang w:val="ru-RU"/>
        </w:rPr>
        <w:t>.08</w:t>
      </w:r>
      <w:r w:rsidR="00176E76">
        <w:rPr>
          <w:b/>
          <w:color w:val="0000FF"/>
          <w:sz w:val="22"/>
          <w:szCs w:val="22"/>
          <w:lang w:val="ru-RU"/>
        </w:rPr>
        <w:t xml:space="preserve">.2022 </w:t>
      </w:r>
      <w:r>
        <w:rPr>
          <w:b/>
          <w:color w:val="0000FF"/>
          <w:sz w:val="22"/>
          <w:szCs w:val="22"/>
          <w:lang w:val="ru-RU"/>
        </w:rPr>
        <w:t xml:space="preserve">по </w:t>
      </w:r>
      <w:r w:rsidR="00B5161F">
        <w:rPr>
          <w:b/>
          <w:bCs/>
          <w:color w:val="0000FF"/>
          <w:sz w:val="22"/>
          <w:szCs w:val="22"/>
          <w:lang w:val="ru-RU"/>
        </w:rPr>
        <w:t>1</w:t>
      </w:r>
      <w:r w:rsidR="00DF5970">
        <w:rPr>
          <w:b/>
          <w:bCs/>
          <w:color w:val="0000FF"/>
          <w:sz w:val="22"/>
          <w:szCs w:val="22"/>
          <w:lang w:val="ru-RU"/>
        </w:rPr>
        <w:t>2</w:t>
      </w:r>
      <w:r w:rsidR="00B5161F">
        <w:rPr>
          <w:b/>
          <w:bCs/>
          <w:color w:val="0000FF"/>
          <w:sz w:val="22"/>
          <w:szCs w:val="22"/>
          <w:lang w:val="ru-RU"/>
        </w:rPr>
        <w:t>.09</w:t>
      </w:r>
      <w:r w:rsidR="00176E76">
        <w:rPr>
          <w:b/>
          <w:bCs/>
          <w:color w:val="0000FF"/>
          <w:sz w:val="22"/>
          <w:szCs w:val="22"/>
          <w:lang w:val="ru-RU"/>
        </w:rPr>
        <w:t>.2022</w:t>
      </w:r>
      <w:r w:rsidR="00C14F3F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до </w:t>
      </w:r>
      <w:r w:rsidR="00C14F3F">
        <w:rPr>
          <w:b/>
          <w:color w:val="0000FF"/>
          <w:sz w:val="22"/>
          <w:szCs w:val="22"/>
          <w:lang w:val="ru-RU"/>
        </w:rPr>
        <w:t>18</w:t>
      </w:r>
      <w:r w:rsidR="00F053AF" w:rsidRPr="00F053AF">
        <w:rPr>
          <w:b/>
          <w:color w:val="0000FF"/>
          <w:sz w:val="22"/>
          <w:szCs w:val="22"/>
          <w:lang w:val="ru-RU"/>
        </w:rPr>
        <w:t xml:space="preserve"> час. </w:t>
      </w:r>
      <w:r w:rsidR="00C14F3F">
        <w:rPr>
          <w:b/>
          <w:color w:val="0000FF"/>
          <w:sz w:val="22"/>
          <w:szCs w:val="22"/>
          <w:lang w:val="ru-RU"/>
        </w:rPr>
        <w:t>00</w:t>
      </w:r>
      <w:r w:rsidR="00F053AF">
        <w:rPr>
          <w:b/>
          <w:color w:val="0000FF"/>
          <w:sz w:val="22"/>
          <w:szCs w:val="22"/>
          <w:lang w:val="ru-RU"/>
        </w:rPr>
        <w:t xml:space="preserve"> мин</w:t>
      </w:r>
      <w:r>
        <w:rPr>
          <w:b/>
          <w:color w:val="0000FF"/>
          <w:sz w:val="22"/>
          <w:szCs w:val="22"/>
          <w:lang w:val="ru-RU"/>
        </w:rPr>
        <w:t>.</w:t>
      </w:r>
    </w:p>
    <w:p w14:paraId="39807307" w14:textId="77777777" w:rsidR="002A5D8A" w:rsidRDefault="0055238B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F26AA">
        <w:rPr>
          <w:b/>
          <w:sz w:val="22"/>
          <w:szCs w:val="22"/>
          <w:lang w:val="ru-RU"/>
        </w:rPr>
        <w:t>Информац</w:t>
      </w:r>
      <w:r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</w:p>
    <w:p w14:paraId="3754A6C1" w14:textId="721F2A3F" w:rsidR="002A5D8A" w:rsidRDefault="002A5D8A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-</w:t>
      </w:r>
      <w:r w:rsidR="0055238B">
        <w:rPr>
          <w:b/>
          <w:sz w:val="22"/>
          <w:szCs w:val="22"/>
          <w:lang w:val="ru-RU"/>
        </w:rPr>
        <w:t xml:space="preserve"> </w:t>
      </w:r>
      <w:r w:rsidR="00855526" w:rsidRPr="00582704">
        <w:rPr>
          <w:color w:val="0000FF"/>
          <w:sz w:val="22"/>
          <w:szCs w:val="22"/>
          <w:lang w:val="ru-RU" w:eastAsia="zh-CN"/>
        </w:rPr>
        <w:t>аукцион по п</w:t>
      </w:r>
      <w:r w:rsidR="00855526">
        <w:rPr>
          <w:color w:val="0000FF"/>
          <w:sz w:val="22"/>
          <w:szCs w:val="22"/>
          <w:lang w:val="ru-RU" w:eastAsia="zh-CN"/>
        </w:rPr>
        <w:t xml:space="preserve">родаже имущества,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извещение на официальном сайте Российской Федерации </w:t>
      </w:r>
      <w:r>
        <w:rPr>
          <w:color w:val="0000FF"/>
          <w:sz w:val="22"/>
          <w:szCs w:val="22"/>
          <w:lang w:val="ru-RU" w:eastAsia="zh-CN"/>
        </w:rPr>
        <w:br/>
      </w:r>
      <w:r w:rsidR="00855526" w:rsidRPr="00582704">
        <w:rPr>
          <w:color w:val="0000FF"/>
          <w:sz w:val="22"/>
          <w:szCs w:val="22"/>
          <w:lang w:val="ru-RU" w:eastAsia="zh-CN"/>
        </w:rPr>
        <w:t>в информац</w:t>
      </w:r>
      <w:r w:rsidR="00855526">
        <w:rPr>
          <w:color w:val="0000FF"/>
          <w:sz w:val="22"/>
          <w:szCs w:val="22"/>
          <w:lang w:val="ru-RU" w:eastAsia="zh-CN"/>
        </w:rPr>
        <w:t xml:space="preserve">ионно-телекоммуникационной сети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«Интернет» для размещения информации о проведении торгов: </w:t>
      </w:r>
      <w:proofErr w:type="spellStart"/>
      <w:r w:rsidR="00855526" w:rsidRPr="00582704">
        <w:rPr>
          <w:color w:val="0000FF"/>
          <w:sz w:val="22"/>
          <w:szCs w:val="22"/>
          <w:lang w:val="ru-RU" w:eastAsia="zh-CN"/>
        </w:rPr>
        <w:t>www</w:t>
      </w:r>
      <w:proofErr w:type="spellEnd"/>
      <w:r w:rsidR="00855526" w:rsidRPr="00582704">
        <w:rPr>
          <w:color w:val="0000FF"/>
          <w:sz w:val="22"/>
          <w:szCs w:val="22"/>
          <w:lang w:val="ru-RU" w:eastAsia="zh-CN"/>
        </w:rPr>
        <w:t>.</w:t>
      </w:r>
      <w:r w:rsidR="00470C35" w:rsidRPr="00470C35">
        <w:rPr>
          <w:lang w:val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zh-CN"/>
        </w:rPr>
        <w:t>torgi.gov.ru/</w:t>
      </w:r>
      <w:proofErr w:type="spellStart"/>
      <w:r w:rsidR="00470C35" w:rsidRPr="00470C35">
        <w:rPr>
          <w:color w:val="0000FF"/>
          <w:sz w:val="22"/>
          <w:szCs w:val="22"/>
          <w:lang w:val="ru-RU" w:eastAsia="zh-CN"/>
        </w:rPr>
        <w:t>new</w:t>
      </w:r>
      <w:proofErr w:type="spellEnd"/>
      <w:r>
        <w:rPr>
          <w:color w:val="0000FF"/>
          <w:sz w:val="22"/>
          <w:szCs w:val="22"/>
          <w:lang w:val="ru-RU" w:eastAsia="zh-CN"/>
        </w:rPr>
        <w:t xml:space="preserve"> </w:t>
      </w:r>
      <w:r w:rsidR="00855526">
        <w:rPr>
          <w:color w:val="0000FF"/>
          <w:sz w:val="22"/>
          <w:szCs w:val="22"/>
          <w:lang w:val="ru-RU" w:eastAsia="zh-CN"/>
        </w:rPr>
        <w:t xml:space="preserve">№ </w:t>
      </w:r>
      <w:r w:rsidR="00B31353" w:rsidRPr="00B31353">
        <w:rPr>
          <w:color w:val="0000FF"/>
          <w:sz w:val="22"/>
          <w:szCs w:val="22"/>
          <w:lang w:val="ru-RU" w:eastAsia="zh-CN"/>
        </w:rPr>
        <w:t>21000004710000001384</w:t>
      </w:r>
      <w:r w:rsidR="00855526">
        <w:rPr>
          <w:color w:val="0000FF"/>
          <w:sz w:val="22"/>
          <w:szCs w:val="22"/>
          <w:lang w:val="ru-RU" w:eastAsia="zh-CN"/>
        </w:rPr>
        <w:t xml:space="preserve">,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признан несостоявшимся </w:t>
      </w:r>
      <w:r w:rsidR="00EC6F8F" w:rsidRPr="00EC6F8F">
        <w:rPr>
          <w:color w:val="0000FF"/>
          <w:sz w:val="22"/>
          <w:szCs w:val="22"/>
          <w:lang w:eastAsia="zh-CN"/>
        </w:rPr>
        <w:t> </w:t>
      </w:r>
      <w:r w:rsidR="00EC6F8F" w:rsidRPr="00EC6F8F">
        <w:rPr>
          <w:color w:val="0000FF"/>
          <w:sz w:val="22"/>
          <w:szCs w:val="22"/>
          <w:lang w:val="ru-RU" w:eastAsia="zh-CN"/>
        </w:rPr>
        <w:t xml:space="preserve">в связи с тем, что на участие в аукционе </w:t>
      </w:r>
      <w:r>
        <w:rPr>
          <w:color w:val="0000FF"/>
          <w:sz w:val="22"/>
          <w:szCs w:val="22"/>
          <w:lang w:val="ru-RU" w:eastAsia="zh-CN"/>
        </w:rPr>
        <w:br/>
      </w:r>
      <w:r w:rsidR="00EC6F8F" w:rsidRPr="00EC6F8F">
        <w:rPr>
          <w:color w:val="0000FF"/>
          <w:sz w:val="22"/>
          <w:szCs w:val="22"/>
          <w:lang w:val="ru-RU" w:eastAsia="zh-CN"/>
        </w:rPr>
        <w:t>в электронной форме не было подано ни одной Заявки</w:t>
      </w:r>
      <w:r w:rsidR="00470C35">
        <w:rPr>
          <w:color w:val="0000FF"/>
          <w:sz w:val="22"/>
          <w:szCs w:val="22"/>
          <w:lang w:val="ru-RU" w:eastAsia="zh-CN"/>
        </w:rPr>
        <w:t>.</w:t>
      </w:r>
    </w:p>
    <w:permEnd w:id="636841998"/>
    <w:p w14:paraId="375A32C7" w14:textId="12C67E25" w:rsidR="00F41251" w:rsidRPr="00D11792" w:rsidRDefault="00F41251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</w:p>
    <w:p w14:paraId="1A5ADAB5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8"/>
      <w:bookmarkEnd w:id="9"/>
      <w:r w:rsidRPr="00200648">
        <w:rPr>
          <w:lang w:val="ru-RU"/>
        </w:rPr>
        <w:lastRenderedPageBreak/>
        <w:t>4. Место, срок</w:t>
      </w:r>
      <w:r w:rsidR="00877CAC">
        <w:rPr>
          <w:lang w:val="ru-RU"/>
        </w:rPr>
        <w:t>и приема/подачи</w:t>
      </w:r>
      <w:r w:rsidRPr="00200648">
        <w:rPr>
          <w:lang w:val="ru-RU"/>
        </w:rPr>
        <w:t xml:space="preserve">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14:paraId="2A850023" w14:textId="77777777" w:rsidR="00B751FF" w:rsidRPr="00304FA8" w:rsidRDefault="00B751FF" w:rsidP="00B751FF">
      <w:pPr>
        <w:rPr>
          <w:sz w:val="12"/>
          <w:szCs w:val="12"/>
          <w:lang w:val="ru-RU" w:eastAsia="x-none"/>
        </w:rPr>
      </w:pPr>
    </w:p>
    <w:p w14:paraId="4B6302E6" w14:textId="77777777" w:rsidR="00B751FF" w:rsidRPr="004F1D8A" w:rsidRDefault="00B751FF" w:rsidP="00B751FF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="00877CAC">
        <w:rPr>
          <w:b/>
          <w:bCs/>
          <w:sz w:val="22"/>
          <w:szCs w:val="22"/>
          <w:lang w:val="ru-RU"/>
        </w:rPr>
        <w:t>Место приема/подачи</w:t>
      </w:r>
      <w:r w:rsidRPr="004F1D8A">
        <w:rPr>
          <w:b/>
          <w:bCs/>
          <w:sz w:val="22"/>
          <w:szCs w:val="22"/>
          <w:lang w:val="ru-RU"/>
        </w:rPr>
        <w:t xml:space="preserve">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r w:rsidR="00C6565E">
        <w:fldChar w:fldCharType="begin"/>
      </w:r>
      <w:r w:rsidR="00C6565E">
        <w:instrText xml:space="preserve"> HYPERLINK "http://www.rts-tender.ru" </w:instrText>
      </w:r>
      <w:r w:rsidR="00C6565E">
        <w:fldChar w:fldCharType="separate"/>
      </w:r>
      <w:r w:rsidRPr="004F1D8A">
        <w:rPr>
          <w:rStyle w:val="a3"/>
          <w:sz w:val="22"/>
          <w:szCs w:val="22"/>
          <w:u w:val="none"/>
          <w:lang w:val="ru-RU"/>
        </w:rPr>
        <w:t>www.rts-tender.ru</w:t>
      </w:r>
      <w:r w:rsidR="00C6565E">
        <w:rPr>
          <w:rStyle w:val="a3"/>
          <w:sz w:val="22"/>
          <w:szCs w:val="22"/>
          <w:u w:val="none"/>
          <w:lang w:val="ru-RU"/>
        </w:rPr>
        <w:fldChar w:fldCharType="end"/>
      </w:r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14:paraId="307316A2" w14:textId="3084FD0D" w:rsidR="00B51E8D" w:rsidRPr="00B51E8D" w:rsidRDefault="00B751FF" w:rsidP="00B51E8D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="00877CAC">
        <w:rPr>
          <w:b/>
          <w:sz w:val="22"/>
          <w:szCs w:val="22"/>
          <w:lang w:val="ru-RU"/>
        </w:rPr>
        <w:t xml:space="preserve">Дата и время начала </w:t>
      </w:r>
      <w:r w:rsidR="00877CAC">
        <w:rPr>
          <w:b/>
          <w:bCs/>
          <w:sz w:val="22"/>
          <w:szCs w:val="22"/>
          <w:lang w:val="ru-RU"/>
        </w:rPr>
        <w:t>приема/подачи</w:t>
      </w:r>
      <w:r w:rsidRPr="0068709B">
        <w:rPr>
          <w:b/>
          <w:bCs/>
          <w:sz w:val="22"/>
          <w:szCs w:val="22"/>
          <w:lang w:val="ru-RU"/>
        </w:rPr>
        <w:t xml:space="preserve">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permStart w:id="1078154870" w:edGrp="everyone"/>
      <w:r w:rsidR="009B0E71">
        <w:rPr>
          <w:b/>
          <w:bCs/>
          <w:color w:val="0000FF"/>
          <w:sz w:val="22"/>
          <w:szCs w:val="22"/>
          <w:lang w:val="ru-RU"/>
        </w:rPr>
        <w:t>11</w:t>
      </w:r>
      <w:r w:rsidR="00066652">
        <w:rPr>
          <w:b/>
          <w:bCs/>
          <w:color w:val="0000FF"/>
          <w:sz w:val="22"/>
          <w:szCs w:val="22"/>
          <w:lang w:val="ru-RU"/>
        </w:rPr>
        <w:t>.08</w:t>
      </w:r>
      <w:r w:rsidR="007B5555">
        <w:rPr>
          <w:b/>
          <w:bCs/>
          <w:color w:val="0000FF"/>
          <w:sz w:val="22"/>
          <w:szCs w:val="22"/>
          <w:lang w:val="ru-RU"/>
        </w:rPr>
        <w:t xml:space="preserve">.2022 </w:t>
      </w:r>
      <w:r w:rsidRPr="00DD30B1">
        <w:rPr>
          <w:b/>
          <w:bCs/>
          <w:color w:val="0000FF"/>
          <w:sz w:val="22"/>
          <w:szCs w:val="22"/>
          <w:lang w:val="ru-RU"/>
        </w:rPr>
        <w:t>в 09 час. 00</w:t>
      </w:r>
      <w:permEnd w:id="1078154870"/>
      <w:r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 w:rsidR="00B51E8D">
        <w:rPr>
          <w:rStyle w:val="af6"/>
          <w:b/>
          <w:bCs/>
          <w:color w:val="0000FF"/>
          <w:sz w:val="22"/>
          <w:szCs w:val="22"/>
          <w:lang w:val="ru-RU"/>
        </w:rPr>
        <w:footnoteReference w:id="1"/>
      </w:r>
    </w:p>
    <w:p w14:paraId="4A381FF7" w14:textId="77777777" w:rsidR="00B751FF" w:rsidRPr="00877CAC" w:rsidRDefault="00B751FF" w:rsidP="00B751FF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877CAC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662F1BC6" w14:textId="63A1CE0D" w:rsidR="00B751FF" w:rsidRPr="004F1D8A" w:rsidRDefault="00B751FF" w:rsidP="00B751FF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="00877CAC">
        <w:rPr>
          <w:b/>
          <w:sz w:val="22"/>
          <w:szCs w:val="22"/>
          <w:lang w:val="ru-RU"/>
        </w:rPr>
        <w:t xml:space="preserve">Дата и время окончания </w:t>
      </w:r>
      <w:r w:rsidR="00877CAC">
        <w:rPr>
          <w:b/>
          <w:bCs/>
          <w:sz w:val="22"/>
          <w:szCs w:val="22"/>
          <w:lang w:val="ru-RU"/>
        </w:rPr>
        <w:t>приема/подачи</w:t>
      </w:r>
      <w:r w:rsidRPr="004F1D8A">
        <w:rPr>
          <w:b/>
          <w:bCs/>
          <w:sz w:val="22"/>
          <w:szCs w:val="22"/>
          <w:lang w:val="ru-RU"/>
        </w:rPr>
        <w:t xml:space="preserve"> </w:t>
      </w:r>
      <w:r w:rsidRPr="004F1D8A">
        <w:rPr>
          <w:b/>
          <w:sz w:val="22"/>
          <w:szCs w:val="22"/>
          <w:lang w:val="ru-RU"/>
        </w:rPr>
        <w:t>Заявок:</w:t>
      </w:r>
      <w:permStart w:id="2018933697" w:edGrp="everyone"/>
      <w:r w:rsidR="000C30EE" w:rsidRPr="000C30EE">
        <w:rPr>
          <w:b/>
          <w:bCs/>
          <w:color w:val="0000FF"/>
          <w:sz w:val="22"/>
          <w:szCs w:val="22"/>
          <w:lang w:val="ru-RU"/>
        </w:rPr>
        <w:t>1</w:t>
      </w:r>
      <w:r w:rsidR="00DF5970">
        <w:rPr>
          <w:b/>
          <w:bCs/>
          <w:color w:val="0000FF"/>
          <w:sz w:val="22"/>
          <w:szCs w:val="22"/>
          <w:lang w:val="ru-RU"/>
        </w:rPr>
        <w:t>2</w:t>
      </w:r>
      <w:r w:rsidR="00066652">
        <w:rPr>
          <w:b/>
          <w:bCs/>
          <w:color w:val="0000FF"/>
          <w:sz w:val="22"/>
          <w:szCs w:val="22"/>
          <w:lang w:val="ru-RU"/>
        </w:rPr>
        <w:t>.09</w:t>
      </w:r>
      <w:r w:rsidR="007B5555" w:rsidRPr="007B5555">
        <w:rPr>
          <w:b/>
          <w:bCs/>
          <w:color w:val="0000FF"/>
          <w:sz w:val="22"/>
          <w:szCs w:val="22"/>
          <w:lang w:val="ru-RU"/>
        </w:rPr>
        <w:t>.2022</w:t>
      </w:r>
      <w:r w:rsidR="007B5555">
        <w:rPr>
          <w:lang w:val="ru-RU"/>
        </w:rPr>
        <w:t xml:space="preserve"> </w:t>
      </w:r>
      <w:r w:rsidR="00404288" w:rsidRPr="001348AB">
        <w:rPr>
          <w:b/>
          <w:bCs/>
          <w:color w:val="0000FF"/>
          <w:sz w:val="22"/>
          <w:szCs w:val="22"/>
          <w:lang w:val="ru-RU"/>
        </w:rPr>
        <w:t>в</w:t>
      </w:r>
      <w:r w:rsidR="00693400">
        <w:rPr>
          <w:b/>
          <w:bCs/>
          <w:color w:val="0000FF"/>
          <w:sz w:val="22"/>
          <w:szCs w:val="22"/>
          <w:lang w:val="ru-RU"/>
        </w:rPr>
        <w:t xml:space="preserve"> </w:t>
      </w:r>
      <w:r w:rsidR="00C14F3F">
        <w:rPr>
          <w:b/>
          <w:bCs/>
          <w:color w:val="0000FF"/>
          <w:sz w:val="22"/>
          <w:szCs w:val="22"/>
          <w:lang w:val="ru-RU"/>
        </w:rPr>
        <w:t>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</w:t>
      </w:r>
      <w:r w:rsidR="00C14F3F">
        <w:rPr>
          <w:b/>
          <w:bCs/>
          <w:color w:val="0000FF"/>
          <w:sz w:val="22"/>
          <w:szCs w:val="22"/>
          <w:lang w:val="ru-RU"/>
        </w:rPr>
        <w:t>00</w:t>
      </w:r>
      <w:permEnd w:id="2018933697"/>
      <w:r w:rsidR="00452793">
        <w:rPr>
          <w:b/>
          <w:bCs/>
          <w:color w:val="0000FF"/>
          <w:sz w:val="22"/>
          <w:szCs w:val="22"/>
          <w:lang w:val="ru-RU"/>
        </w:rPr>
        <w:t xml:space="preserve"> мин. 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</w:p>
    <w:p w14:paraId="38495AFD" w14:textId="65FB4632" w:rsidR="00452793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permStart w:id="1204045987" w:edGrp="everyone"/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>
        <w:rPr>
          <w:b/>
          <w:bCs/>
          <w:color w:val="0000FF"/>
          <w:sz w:val="22"/>
          <w:szCs w:val="22"/>
          <w:lang w:val="ru-RU"/>
        </w:rPr>
        <w:t>.2022</w:t>
      </w:r>
      <w:permEnd w:id="1204045987"/>
      <w:r w:rsidR="00452793">
        <w:rPr>
          <w:b/>
          <w:bCs/>
          <w:color w:val="0000FF"/>
          <w:sz w:val="22"/>
          <w:szCs w:val="22"/>
          <w:lang w:val="ru-RU"/>
        </w:rPr>
        <w:t>.</w:t>
      </w:r>
    </w:p>
    <w:p w14:paraId="71347080" w14:textId="37CDD813" w:rsidR="00B751FF" w:rsidRPr="004F1D8A" w:rsidRDefault="00B751FF" w:rsidP="00B751FF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="00452793">
        <w:rPr>
          <w:b/>
          <w:sz w:val="22"/>
          <w:szCs w:val="22"/>
          <w:lang w:val="ru-RU"/>
        </w:rPr>
        <w:t>Место, д</w:t>
      </w:r>
      <w:r w:rsidRPr="004F1D8A">
        <w:rPr>
          <w:b/>
          <w:sz w:val="22"/>
          <w:szCs w:val="22"/>
          <w:lang w:val="ru-RU"/>
        </w:rPr>
        <w:t>ата и время проведения продажи:</w:t>
      </w:r>
      <w:bookmarkEnd w:id="19"/>
      <w:bookmarkEnd w:id="20"/>
      <w:bookmarkEnd w:id="21"/>
      <w:permStart w:id="365984776" w:edGrp="everyone"/>
      <w:r w:rsidR="00452793">
        <w:rPr>
          <w:b/>
          <w:sz w:val="22"/>
          <w:szCs w:val="22"/>
          <w:lang w:val="ru-RU"/>
        </w:rPr>
        <w:t xml:space="preserve"> </w:t>
      </w:r>
      <w:r w:rsidR="00452793" w:rsidRPr="00452793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="007B5555">
        <w:rPr>
          <w:b/>
          <w:sz w:val="22"/>
          <w:szCs w:val="22"/>
          <w:lang w:val="ru-RU"/>
        </w:rPr>
        <w:t xml:space="preserve"> </w:t>
      </w:r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 w:rsidRPr="007B5555">
        <w:rPr>
          <w:b/>
          <w:bCs/>
          <w:color w:val="0000FF"/>
          <w:sz w:val="22"/>
          <w:szCs w:val="22"/>
          <w:lang w:val="ru-RU"/>
        </w:rPr>
        <w:t>.2022</w:t>
      </w:r>
      <w:r w:rsidR="007B5555">
        <w:rPr>
          <w:b/>
          <w:sz w:val="22"/>
          <w:szCs w:val="22"/>
          <w:lang w:val="ru-RU"/>
        </w:rPr>
        <w:t xml:space="preserve"> </w:t>
      </w:r>
      <w:r w:rsidRPr="00DD30B1">
        <w:rPr>
          <w:b/>
          <w:bCs/>
          <w:color w:val="0000FF"/>
          <w:sz w:val="22"/>
          <w:szCs w:val="22"/>
          <w:lang w:val="ru-RU"/>
        </w:rPr>
        <w:t>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</w:t>
      </w:r>
      <w:permEnd w:id="365984776"/>
      <w:r w:rsidRPr="00DD30B1">
        <w:rPr>
          <w:b/>
          <w:bCs/>
          <w:color w:val="0000FF"/>
          <w:sz w:val="22"/>
          <w:szCs w:val="22"/>
          <w:lang w:val="ru-RU"/>
        </w:rPr>
        <w:t>мин</w:t>
      </w:r>
      <w:r w:rsidR="00452793">
        <w:rPr>
          <w:b/>
          <w:bCs/>
          <w:color w:val="0000FF"/>
          <w:sz w:val="22"/>
          <w:szCs w:val="22"/>
          <w:lang w:val="ru-RU"/>
        </w:rPr>
        <w:t>.</w:t>
      </w:r>
    </w:p>
    <w:p w14:paraId="03CCE17B" w14:textId="6238373E" w:rsidR="00B751FF" w:rsidRPr="00DD30B1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="00452793">
        <w:rPr>
          <w:b/>
          <w:bCs/>
          <w:sz w:val="22"/>
          <w:szCs w:val="22"/>
          <w:lang w:val="ru-RU"/>
        </w:rPr>
        <w:t>Место и с</w:t>
      </w:r>
      <w:r w:rsidRPr="004F1D8A">
        <w:rPr>
          <w:b/>
          <w:bCs/>
          <w:sz w:val="22"/>
          <w:szCs w:val="22"/>
          <w:lang w:val="ru-RU"/>
        </w:rPr>
        <w:t xml:space="preserve">рок подведения итогов продажи: </w:t>
      </w:r>
      <w:permStart w:id="2018839198" w:edGrp="everyone"/>
      <w:r w:rsidR="00452793" w:rsidRPr="00452793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="00452793">
        <w:rPr>
          <w:b/>
          <w:bCs/>
          <w:sz w:val="22"/>
          <w:szCs w:val="22"/>
          <w:lang w:val="ru-RU"/>
        </w:rPr>
        <w:t xml:space="preserve"> </w:t>
      </w:r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 w:rsidRPr="005825C9">
        <w:rPr>
          <w:b/>
          <w:bCs/>
          <w:color w:val="0000FF"/>
          <w:sz w:val="22"/>
          <w:szCs w:val="22"/>
          <w:lang w:val="ru-RU"/>
        </w:rPr>
        <w:t>.2022</w:t>
      </w:r>
      <w:r w:rsidR="005825C9">
        <w:rPr>
          <w:b/>
          <w:bCs/>
          <w:sz w:val="22"/>
          <w:szCs w:val="22"/>
          <w:lang w:val="ru-RU"/>
        </w:rPr>
        <w:t xml:space="preserve"> </w:t>
      </w:r>
      <w:r w:rsidRPr="00DD30B1">
        <w:rPr>
          <w:b/>
          <w:bCs/>
          <w:color w:val="0000FF"/>
          <w:sz w:val="22"/>
          <w:szCs w:val="22"/>
          <w:lang w:val="ru-RU"/>
        </w:rPr>
        <w:t>с 14 час. 00</w:t>
      </w:r>
      <w:permEnd w:id="2018839198"/>
      <w:r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  <w:r w:rsidR="00452793">
        <w:rPr>
          <w:b/>
          <w:bCs/>
          <w:color w:val="0000FF"/>
          <w:sz w:val="22"/>
          <w:szCs w:val="22"/>
          <w:lang w:val="ru-RU"/>
        </w:rPr>
        <w:br/>
      </w:r>
      <w:r w:rsidRPr="00DD30B1">
        <w:rPr>
          <w:b/>
          <w:bCs/>
          <w:color w:val="0000FF"/>
          <w:sz w:val="22"/>
          <w:szCs w:val="22"/>
          <w:lang w:val="ru-RU"/>
        </w:rPr>
        <w:t>до последнего предложения Участников.</w:t>
      </w:r>
    </w:p>
    <w:p w14:paraId="65F2CC47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14:paraId="2E939A28" w14:textId="706597D3" w:rsidR="00B751FF" w:rsidRPr="004844B3" w:rsidRDefault="00B751FF" w:rsidP="003F0107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 w:rsidR="00986805"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 w:rsidR="00986805">
        <w:rPr>
          <w:sz w:val="22"/>
          <w:szCs w:val="22"/>
          <w:lang w:val="ru-RU"/>
        </w:rPr>
        <w:t xml:space="preserve">Российской Федерации </w:t>
      </w:r>
      <w:r w:rsidR="00234AA5">
        <w:rPr>
          <w:sz w:val="22"/>
          <w:szCs w:val="22"/>
          <w:lang w:val="ru-RU"/>
        </w:rPr>
        <w:br/>
      </w:r>
      <w:r w:rsidR="00986805">
        <w:rPr>
          <w:sz w:val="22"/>
          <w:szCs w:val="22"/>
          <w:lang w:val="ru-RU"/>
        </w:rPr>
        <w:t>в информационно-телекоммуникационной сети «Интернет» для размещения информации о проведении торгов</w:t>
      </w:r>
      <w:r w:rsidRPr="004844B3">
        <w:rPr>
          <w:sz w:val="22"/>
          <w:szCs w:val="22"/>
          <w:lang w:val="ru-RU"/>
        </w:rPr>
        <w:t xml:space="preserve">: </w:t>
      </w:r>
      <w:hyperlink r:id="rId8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9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="000C6E5C">
        <w:rPr>
          <w:rStyle w:val="a3"/>
          <w:sz w:val="22"/>
          <w:szCs w:val="22"/>
          <w:u w:val="none"/>
          <w:lang w:val="ru-RU"/>
        </w:rPr>
        <w:t xml:space="preserve"> </w:t>
      </w:r>
      <w:r w:rsidR="000C6E5C" w:rsidRPr="000C6E5C">
        <w:rPr>
          <w:rStyle w:val="a3"/>
          <w:color w:val="auto"/>
          <w:sz w:val="22"/>
          <w:szCs w:val="22"/>
          <w:u w:val="none"/>
          <w:lang w:val="ru-RU"/>
        </w:rPr>
        <w:t>и на сайте Продавца</w:t>
      </w:r>
      <w:r w:rsidR="000C6E5C">
        <w:rPr>
          <w:rStyle w:val="a3"/>
          <w:sz w:val="22"/>
          <w:szCs w:val="22"/>
          <w:u w:val="none"/>
          <w:lang w:val="ru-RU"/>
        </w:rPr>
        <w:t xml:space="preserve"> </w:t>
      </w:r>
      <w:r w:rsidR="003F0107" w:rsidRPr="004F1D8A">
        <w:rPr>
          <w:b/>
          <w:bCs/>
          <w:sz w:val="22"/>
          <w:szCs w:val="22"/>
          <w:lang w:val="ru-RU"/>
        </w:rPr>
        <w:t xml:space="preserve"> </w:t>
      </w:r>
      <w:permStart w:id="140717332" w:edGrp="everyone"/>
      <w:r w:rsidR="00470C35" w:rsidRPr="00470C35">
        <w:rPr>
          <w:color w:val="0000FF"/>
          <w:sz w:val="22"/>
          <w:szCs w:val="22"/>
          <w:lang w:val="ru-RU" w:eastAsia="zh-CN"/>
        </w:rPr>
        <w:t>оф-</w:t>
      </w:r>
      <w:proofErr w:type="spellStart"/>
      <w:r w:rsidR="00470C35" w:rsidRPr="00470C35">
        <w:rPr>
          <w:color w:val="0000FF"/>
          <w:sz w:val="22"/>
          <w:szCs w:val="22"/>
          <w:lang w:val="ru-RU" w:eastAsia="zh-CN"/>
        </w:rPr>
        <w:t>долгопрудный.рф</w:t>
      </w:r>
      <w:proofErr w:type="spellEnd"/>
      <w:r w:rsidR="00470C35">
        <w:rPr>
          <w:color w:val="0000FF"/>
          <w:sz w:val="22"/>
          <w:szCs w:val="22"/>
          <w:lang w:val="ru-RU" w:eastAsia="zh-CN"/>
        </w:rPr>
        <w:t>.</w:t>
      </w:r>
      <w:permEnd w:id="140717332"/>
    </w:p>
    <w:p w14:paraId="6F8DCC9E" w14:textId="19705D6D" w:rsidR="00877CAC" w:rsidRDefault="000C6E5C" w:rsidP="000C6E5C">
      <w:pPr>
        <w:tabs>
          <w:tab w:val="left" w:pos="0"/>
          <w:tab w:val="left" w:pos="709"/>
        </w:tabs>
        <w:suppressAutoHyphens/>
        <w:autoSpaceDE w:val="0"/>
        <w:jc w:val="both"/>
        <w:rPr>
          <w:bCs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B751FF" w:rsidRPr="00194A39">
        <w:rPr>
          <w:sz w:val="22"/>
          <w:szCs w:val="22"/>
          <w:lang w:val="ru-RU"/>
        </w:rPr>
        <w:t>Дополнительно информация</w:t>
      </w:r>
      <w:r w:rsidR="00B751FF"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</w:t>
      </w:r>
      <w:r w:rsidR="005F1CF2">
        <w:rPr>
          <w:bCs/>
          <w:sz w:val="22"/>
          <w:szCs w:val="22"/>
          <w:lang w:val="ru-RU"/>
        </w:rPr>
        <w:t>.</w:t>
      </w:r>
    </w:p>
    <w:p w14:paraId="06BCED47" w14:textId="569BE9EA" w:rsidR="00090BE6" w:rsidRPr="00986805" w:rsidRDefault="00090BE6" w:rsidP="00090BE6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bCs/>
          <w:sz w:val="22"/>
          <w:szCs w:val="22"/>
          <w:lang w:val="ru-RU"/>
        </w:rPr>
      </w:pPr>
      <w:r w:rsidRPr="00090BE6">
        <w:rPr>
          <w:bCs/>
          <w:sz w:val="22"/>
          <w:szCs w:val="22"/>
          <w:lang w:val="ru-RU"/>
        </w:rPr>
        <w:t>Все приложения к настоящему Информационному сообщению являются его неотъемлемой частью.</w:t>
      </w:r>
    </w:p>
    <w:p w14:paraId="2DEFAC4E" w14:textId="1CEF8884" w:rsidR="00B751FF" w:rsidRPr="00241D7A" w:rsidRDefault="00B751FF" w:rsidP="00B751FF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</w:t>
      </w:r>
      <w:bookmarkStart w:id="23" w:name="_Hlk80800939"/>
      <w:r w:rsidR="008816C1" w:rsidRPr="00D0436F">
        <w:rPr>
          <w:sz w:val="22"/>
          <w:szCs w:val="22"/>
          <w:lang w:val="ru-RU" w:eastAsia="zh-CN"/>
        </w:rPr>
        <w:t xml:space="preserve">обеспечивается </w:t>
      </w:r>
      <w:r w:rsidR="008816C1" w:rsidRPr="00D0436F">
        <w:rPr>
          <w:noProof/>
          <w:sz w:val="22"/>
          <w:szCs w:val="22"/>
          <w:lang w:val="ru-RU"/>
        </w:rPr>
        <w:t>Продавцом</w:t>
      </w:r>
      <w:r w:rsidR="008816C1" w:rsidRPr="00D0436F">
        <w:rPr>
          <w:sz w:val="22"/>
          <w:szCs w:val="22"/>
          <w:lang w:val="ru-RU" w:eastAsia="zh-CN"/>
        </w:rPr>
        <w:t xml:space="preserve"> </w:t>
      </w:r>
      <w:r w:rsidR="008816C1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8816C1">
        <w:rPr>
          <w:noProof/>
          <w:sz w:val="22"/>
          <w:szCs w:val="22"/>
          <w:lang w:val="ru-RU"/>
        </w:rPr>
        <w:br/>
        <w:t xml:space="preserve">с </w:t>
      </w:r>
      <w:r w:rsidR="008816C1" w:rsidRPr="00D0436F">
        <w:rPr>
          <w:noProof/>
          <w:sz w:val="22"/>
          <w:szCs w:val="22"/>
          <w:lang w:val="ru-RU"/>
        </w:rPr>
        <w:t>Уполномоченным органом</w:t>
      </w:r>
      <w:bookmarkEnd w:id="23"/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="00774349">
        <w:rPr>
          <w:sz w:val="22"/>
          <w:szCs w:val="22"/>
          <w:lang w:val="ru-RU" w:eastAsia="zh-CN"/>
        </w:rPr>
        <w:t>в письменной форме или на адрес электронной почты</w:t>
      </w:r>
      <w:r w:rsidRPr="00241D7A">
        <w:rPr>
          <w:sz w:val="22"/>
          <w:szCs w:val="22"/>
          <w:lang w:val="ru-RU" w:eastAsia="zh-CN"/>
        </w:rPr>
        <w:t xml:space="preserve"> </w:t>
      </w:r>
      <w:r w:rsidR="002004DC" w:rsidRPr="002004DC">
        <w:rPr>
          <w:color w:val="0000FF"/>
          <w:sz w:val="22"/>
          <w:szCs w:val="22"/>
          <w:lang w:val="ru-RU" w:eastAsia="zh-CN"/>
        </w:rPr>
        <w:t>rct_torgi@mosreg.ru</w:t>
      </w:r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14:paraId="5EB1FD2F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14:paraId="6D4ACD89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14:paraId="69BBFC53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14:paraId="6BCBEA3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14:paraId="08E5600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14:paraId="62A1C5C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14:paraId="732D704E" w14:textId="77777777" w:rsidR="00B751FF" w:rsidRDefault="00B751FF" w:rsidP="00B751FF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14:paraId="313A5AB2" w14:textId="3E5FA770" w:rsidR="00B751FF" w:rsidRPr="004844B3" w:rsidRDefault="008816C1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bookmarkStart w:id="24" w:name="_Hlk80800959"/>
      <w:r w:rsidRPr="007B6CC6">
        <w:rPr>
          <w:sz w:val="22"/>
          <w:szCs w:val="22"/>
          <w:lang w:val="ru-RU"/>
        </w:rPr>
        <w:t xml:space="preserve">В течение 2 (двух) рабочих дней со дня поступления Запроса на осмотр оформляется «смотровое письмо» </w:t>
      </w:r>
      <w:r>
        <w:rPr>
          <w:sz w:val="22"/>
          <w:szCs w:val="22"/>
          <w:lang w:val="ru-RU"/>
        </w:rPr>
        <w:br/>
      </w:r>
      <w:r w:rsidRPr="007B6CC6">
        <w:rPr>
          <w:sz w:val="22"/>
          <w:szCs w:val="22"/>
          <w:lang w:val="ru-RU"/>
        </w:rPr>
        <w:t>и направляется по электронному адресу, указанному в обращении.</w:t>
      </w:r>
      <w:r>
        <w:rPr>
          <w:sz w:val="22"/>
          <w:szCs w:val="22"/>
          <w:lang w:val="ru-RU"/>
        </w:rPr>
        <w:t xml:space="preserve"> </w:t>
      </w:r>
      <w:bookmarkEnd w:id="24"/>
    </w:p>
    <w:p w14:paraId="26B629F8" w14:textId="77777777" w:rsidR="00B751FF" w:rsidRPr="004844B3" w:rsidRDefault="00234AA5" w:rsidP="00B751FF">
      <w:pPr>
        <w:pStyle w:val="1"/>
        <w:tabs>
          <w:tab w:val="left" w:pos="284"/>
        </w:tabs>
        <w:rPr>
          <w:lang w:val="ru-RU"/>
        </w:rPr>
      </w:pPr>
      <w:bookmarkStart w:id="25" w:name="_Toc13754031"/>
      <w:r>
        <w:rPr>
          <w:lang w:val="ru-RU"/>
        </w:rPr>
        <w:t>6. П</w:t>
      </w:r>
      <w:r w:rsidR="00B751FF" w:rsidRPr="004844B3">
        <w:rPr>
          <w:lang w:val="ru-RU"/>
        </w:rPr>
        <w:t xml:space="preserve">орядок регистрации </w:t>
      </w:r>
      <w:r w:rsidR="00B751FF">
        <w:rPr>
          <w:lang w:val="ru-RU"/>
        </w:rPr>
        <w:t xml:space="preserve">Претендентов </w:t>
      </w:r>
      <w:r w:rsidR="00B751FF" w:rsidRPr="004844B3">
        <w:rPr>
          <w:lang w:val="ru-RU"/>
        </w:rPr>
        <w:t>на электронной площадке</w:t>
      </w:r>
      <w:bookmarkEnd w:id="25"/>
    </w:p>
    <w:p w14:paraId="3574D7A0" w14:textId="762CB4C1" w:rsidR="00234AA5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</w:t>
      </w:r>
      <w:r w:rsidR="006D026A" w:rsidRPr="006D026A">
        <w:rPr>
          <w:sz w:val="22"/>
          <w:szCs w:val="22"/>
          <w:lang w:val="ru-RU" w:eastAsia="ru-RU"/>
        </w:rPr>
        <w:t>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14:paraId="5E80E85E" w14:textId="77777777" w:rsidR="00B751FF" w:rsidRPr="004844B3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125F56C9" w14:textId="570FB908" w:rsidR="00B751FF" w:rsidRDefault="00B751FF" w:rsidP="00B751FF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14:paraId="113A4E7C" w14:textId="0A6E8390" w:rsidR="006D026A" w:rsidRPr="004844B3" w:rsidRDefault="006D026A" w:rsidP="006D026A">
      <w:pPr>
        <w:ind w:firstLine="284"/>
        <w:jc w:val="both"/>
        <w:rPr>
          <w:sz w:val="22"/>
          <w:szCs w:val="22"/>
          <w:lang w:val="ru-RU" w:eastAsia="ru-RU"/>
        </w:rPr>
      </w:pPr>
      <w:r w:rsidRPr="006D026A">
        <w:rPr>
          <w:sz w:val="22"/>
          <w:szCs w:val="22"/>
          <w:lang w:val="ru-RU" w:eastAsia="ru-RU"/>
        </w:rPr>
        <w:t xml:space="preserve">В случае если от имени Претендента действует иное лицо (далее – Доверенное лицо), Претенденту </w:t>
      </w:r>
      <w:r>
        <w:rPr>
          <w:sz w:val="22"/>
          <w:szCs w:val="22"/>
          <w:lang w:val="ru-RU" w:eastAsia="ru-RU"/>
        </w:rPr>
        <w:br/>
      </w:r>
      <w:r w:rsidRPr="006D026A">
        <w:rPr>
          <w:sz w:val="22"/>
          <w:szCs w:val="22"/>
          <w:lang w:val="ru-RU" w:eastAsia="ru-RU"/>
        </w:rPr>
        <w:t xml:space="preserve">и Доверенному лицу необходимо пройти регистрацию (аккредитацию) на электронной площадке в соответствии </w:t>
      </w:r>
      <w:r>
        <w:rPr>
          <w:sz w:val="22"/>
          <w:szCs w:val="22"/>
          <w:lang w:val="ru-RU" w:eastAsia="ru-RU"/>
        </w:rPr>
        <w:br/>
      </w:r>
      <w:r w:rsidRPr="006D026A">
        <w:rPr>
          <w:sz w:val="22"/>
          <w:szCs w:val="22"/>
          <w:lang w:val="ru-RU" w:eastAsia="ru-RU"/>
        </w:rPr>
        <w:t xml:space="preserve">с Регламентом и Инструкциями с учетом положений Раздела </w:t>
      </w:r>
      <w:r>
        <w:rPr>
          <w:sz w:val="22"/>
          <w:szCs w:val="22"/>
          <w:lang w:val="ru-RU" w:eastAsia="ru-RU"/>
        </w:rPr>
        <w:t>9</w:t>
      </w:r>
      <w:r w:rsidRPr="006D026A">
        <w:rPr>
          <w:sz w:val="22"/>
          <w:szCs w:val="22"/>
          <w:lang w:val="ru-RU" w:eastAsia="ru-RU"/>
        </w:rPr>
        <w:t xml:space="preserve"> и пункта </w:t>
      </w:r>
      <w:r>
        <w:rPr>
          <w:sz w:val="22"/>
          <w:szCs w:val="22"/>
          <w:lang w:val="ru-RU" w:eastAsia="ru-RU"/>
        </w:rPr>
        <w:t>9</w:t>
      </w:r>
      <w:r w:rsidRPr="006D026A">
        <w:rPr>
          <w:sz w:val="22"/>
          <w:szCs w:val="22"/>
          <w:lang w:val="ru-RU" w:eastAsia="ru-RU"/>
        </w:rPr>
        <w:t>.1 Информационного сообщения.</w:t>
      </w:r>
    </w:p>
    <w:p w14:paraId="6E91216D" w14:textId="77777777" w:rsidR="00B751FF" w:rsidRPr="00200648" w:rsidRDefault="00B751FF" w:rsidP="00234AA5">
      <w:pPr>
        <w:pStyle w:val="1"/>
        <w:tabs>
          <w:tab w:val="left" w:pos="284"/>
        </w:tabs>
        <w:jc w:val="both"/>
        <w:rPr>
          <w:lang w:val="ru-RU"/>
        </w:rPr>
      </w:pPr>
      <w:bookmarkStart w:id="26" w:name="_Toc13754032"/>
      <w:r>
        <w:rPr>
          <w:lang w:val="ru-RU"/>
        </w:rPr>
        <w:t>7. </w:t>
      </w:r>
      <w:r w:rsidRPr="00200648">
        <w:rPr>
          <w:lang w:val="ru-RU"/>
        </w:rPr>
        <w:t xml:space="preserve">Порядок ознакомления Претендентов с </w:t>
      </w:r>
      <w:r w:rsidR="00234AA5">
        <w:rPr>
          <w:lang w:val="ru-RU"/>
        </w:rPr>
        <w:t xml:space="preserve">иной </w:t>
      </w:r>
      <w:r w:rsidRPr="00200648">
        <w:rPr>
          <w:lang w:val="ru-RU"/>
        </w:rPr>
        <w:t>информацией</w:t>
      </w:r>
      <w:r w:rsidR="00234AA5">
        <w:rPr>
          <w:lang w:val="ru-RU"/>
        </w:rPr>
        <w:t xml:space="preserve"> о продаже</w:t>
      </w:r>
      <w:r w:rsidRPr="00200648">
        <w:rPr>
          <w:lang w:val="ru-RU"/>
        </w:rPr>
        <w:t>, условиями договора купли-продажи имущества</w:t>
      </w:r>
      <w:bookmarkEnd w:id="26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50BC4C95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14:paraId="62D2BEE0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14:paraId="49F193E8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53C400C6" w14:textId="77777777" w:rsidR="00B751FF" w:rsidRPr="004844B3" w:rsidRDefault="00B751FF" w:rsidP="00B751FF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215E8F70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7" w:name="_Toc13754033"/>
      <w:r>
        <w:rPr>
          <w:lang w:val="ru-RU"/>
        </w:rPr>
        <w:lastRenderedPageBreak/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7"/>
    </w:p>
    <w:p w14:paraId="43B1778E" w14:textId="77777777" w:rsidR="00B751FF" w:rsidRPr="004844B3" w:rsidRDefault="00B751FF" w:rsidP="00B751FF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8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14:paraId="0A446173" w14:textId="77777777" w:rsidR="00B751FF" w:rsidRPr="004844B3" w:rsidRDefault="00B751FF" w:rsidP="00B751FF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7C5B2A9A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9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8"/>
      <w:bookmarkEnd w:id="29"/>
    </w:p>
    <w:p w14:paraId="507E4E21" w14:textId="77777777" w:rsidR="00B751FF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30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14:paraId="18882F51" w14:textId="77777777" w:rsidR="00B751FF" w:rsidRPr="004844B3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14:paraId="3B8BFC6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14:paraId="045F14A6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234AA5"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14:paraId="4EA7E93D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14:paraId="1AABA733" w14:textId="77777777" w:rsidR="00B751FF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 w:rsidR="00234AA5">
        <w:rPr>
          <w:sz w:val="22"/>
          <w:szCs w:val="22"/>
          <w:lang w:val="ru-RU"/>
        </w:rPr>
        <w:t>указанием даты и времени приема;</w:t>
      </w:r>
    </w:p>
    <w:p w14:paraId="463A016E" w14:textId="77777777" w:rsidR="00B751FF" w:rsidRPr="004844B3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14:paraId="3A55B1C0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14:paraId="0490F5F6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14:paraId="48387E5D" w14:textId="77777777" w:rsidR="003C54E5" w:rsidRPr="003C54E5" w:rsidRDefault="003C54E5" w:rsidP="003C54E5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9.8. </w:t>
      </w:r>
      <w:r w:rsidRPr="003C54E5">
        <w:rPr>
          <w:sz w:val="22"/>
          <w:szCs w:val="22"/>
          <w:lang w:val="ru-RU"/>
        </w:rPr>
        <w:t xml:space="preserve">Заявка и прилагаемые к ней документы представляются Претендентом единовременно. </w:t>
      </w:r>
      <w:r w:rsidRPr="003C54E5">
        <w:rPr>
          <w:sz w:val="22"/>
          <w:szCs w:val="22"/>
          <w:lang w:val="ru-RU"/>
        </w:rPr>
        <w:br/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3A547EC4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 w:rsidR="003C54E5"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14:paraId="568FFBE5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 w:rsidR="003C54E5">
        <w:rPr>
          <w:b/>
          <w:sz w:val="22"/>
          <w:szCs w:val="22"/>
          <w:lang w:val="ru-RU"/>
        </w:rPr>
        <w:t>10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14:paraId="6CBF601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 w:rsidR="003C54E5"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14:paraId="04D68C1B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 w:rsidR="003C54E5"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14:paraId="35C9A660" w14:textId="77777777" w:rsidR="00B751FF" w:rsidRPr="004E55EB" w:rsidRDefault="00B751FF" w:rsidP="00B751FF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14:paraId="14007E0E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14:paraId="71F09601" w14:textId="77777777" w:rsidR="00B751FF" w:rsidRPr="004E55EB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14:paraId="35B7AA0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6202F6E8" w14:textId="77777777" w:rsidR="00B751FF" w:rsidRPr="00DB4B44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26C701BE" w14:textId="77777777" w:rsidR="00B751FF" w:rsidRPr="00391A8B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lastRenderedPageBreak/>
        <w:t>к</w:t>
      </w:r>
      <w:r w:rsidR="00391A8B">
        <w:rPr>
          <w:sz w:val="22"/>
          <w:szCs w:val="22"/>
          <w:lang w:val="ru-RU"/>
        </w:rPr>
        <w:t xml:space="preserve">опии 20 (двадцати) страниц паспорта: </w:t>
      </w:r>
      <w:r w:rsidR="00391A8B" w:rsidRPr="00391A8B">
        <w:rPr>
          <w:b/>
          <w:sz w:val="22"/>
          <w:szCs w:val="22"/>
          <w:lang w:val="ru-RU"/>
        </w:rPr>
        <w:t>от 1-ой страницы с изображением Государственного герба</w:t>
      </w:r>
      <w:r w:rsidR="00391A8B">
        <w:rPr>
          <w:sz w:val="22"/>
          <w:szCs w:val="22"/>
          <w:lang w:val="ru-RU"/>
        </w:rPr>
        <w:t xml:space="preserve"> </w:t>
      </w:r>
      <w:r w:rsidR="00391A8B" w:rsidRPr="00391A8B">
        <w:rPr>
          <w:b/>
          <w:sz w:val="22"/>
          <w:szCs w:val="22"/>
          <w:lang w:val="ru-RU"/>
        </w:rPr>
        <w:t>Российской Федерации по 20-ую страницу с «Извлечением из Положения о паспорте гражданина Российской Федерации» включительно).</w:t>
      </w:r>
    </w:p>
    <w:p w14:paraId="3B9A993C" w14:textId="77777777" w:rsidR="00B751FF" w:rsidRPr="00D37785" w:rsidRDefault="00B751FF" w:rsidP="00B751FF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391A8B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14:paraId="34F56A04" w14:textId="77777777" w:rsidR="00B751FF" w:rsidRDefault="003C54E5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9.13</w:t>
      </w:r>
      <w:r w:rsidR="00B751FF" w:rsidRPr="00A568A5">
        <w:rPr>
          <w:b/>
          <w:sz w:val="22"/>
          <w:szCs w:val="22"/>
          <w:lang w:val="ru-RU"/>
        </w:rPr>
        <w:t>. </w:t>
      </w:r>
      <w:r w:rsidR="00391A8B">
        <w:rPr>
          <w:sz w:val="22"/>
          <w:szCs w:val="22"/>
          <w:lang w:val="ru-RU"/>
        </w:rPr>
        <w:t xml:space="preserve">В случае </w:t>
      </w:r>
      <w:r w:rsidR="00B751FF">
        <w:rPr>
          <w:sz w:val="22"/>
          <w:szCs w:val="22"/>
          <w:lang w:val="ru-RU"/>
        </w:rPr>
        <w:t>если от имени П</w:t>
      </w:r>
      <w:r w:rsidR="00B751FF"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 w:rsidR="00B751FF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 xml:space="preserve">к </w:t>
      </w:r>
      <w:r w:rsidR="00B751FF">
        <w:rPr>
          <w:sz w:val="22"/>
          <w:szCs w:val="22"/>
          <w:lang w:val="ru-RU"/>
        </w:rPr>
        <w:t>З</w:t>
      </w:r>
      <w:r w:rsidR="00B751FF"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 w:rsidR="00B751FF">
        <w:rPr>
          <w:sz w:val="22"/>
          <w:szCs w:val="22"/>
          <w:lang w:val="ru-RU"/>
        </w:rPr>
        <w:br/>
      </w:r>
      <w:r w:rsidR="00391A8B">
        <w:rPr>
          <w:sz w:val="22"/>
          <w:szCs w:val="22"/>
          <w:lang w:val="ru-RU"/>
        </w:rPr>
        <w:t xml:space="preserve">В случае </w:t>
      </w:r>
      <w:r w:rsidR="00B751FF" w:rsidRPr="004844B3">
        <w:rPr>
          <w:sz w:val="22"/>
          <w:szCs w:val="22"/>
          <w:lang w:val="ru-RU"/>
        </w:rPr>
        <w:t xml:space="preserve">если доверенность на осуществление действий от имени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 w:rsidR="00B751FF">
        <w:rPr>
          <w:sz w:val="22"/>
          <w:szCs w:val="22"/>
          <w:lang w:val="ru-RU"/>
        </w:rPr>
        <w:t>З</w:t>
      </w:r>
      <w:r w:rsidR="00B751FF"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14:paraId="45F0DF6A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1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30"/>
      <w:bookmarkEnd w:id="31"/>
    </w:p>
    <w:p w14:paraId="44B7B5AE" w14:textId="77777777" w:rsidR="00B751FF" w:rsidRPr="00194A39" w:rsidRDefault="00B751FF" w:rsidP="00B751FF">
      <w:pPr>
        <w:rPr>
          <w:sz w:val="10"/>
          <w:szCs w:val="10"/>
          <w:lang w:val="ru-RU" w:eastAsia="ru-RU"/>
        </w:rPr>
      </w:pPr>
      <w:bookmarkStart w:id="32" w:name="_Toc419295276"/>
    </w:p>
    <w:p w14:paraId="56C1BBB0" w14:textId="77777777" w:rsidR="00B751FF" w:rsidRPr="00194A39" w:rsidRDefault="00B751FF" w:rsidP="00B751FF">
      <w:pPr>
        <w:rPr>
          <w:sz w:val="10"/>
          <w:szCs w:val="10"/>
          <w:lang w:val="ru-RU" w:eastAsia="ru-RU"/>
        </w:rPr>
      </w:pPr>
    </w:p>
    <w:p w14:paraId="614A22DB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3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7428162E" w14:textId="77777777" w:rsidR="00B751FF" w:rsidRDefault="00B751FF" w:rsidP="00B751F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</w:t>
      </w:r>
      <w:r w:rsidR="00391A8B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</w:t>
      </w:r>
      <w:r w:rsidR="00391A8B">
        <w:rPr>
          <w:rFonts w:eastAsiaTheme="minorHAnsi"/>
          <w:sz w:val="22"/>
          <w:szCs w:val="22"/>
          <w:lang w:val="ru-RU"/>
        </w:rPr>
        <w:br/>
      </w:r>
      <w:r>
        <w:rPr>
          <w:rFonts w:eastAsiaTheme="minorHAnsi"/>
          <w:sz w:val="22"/>
          <w:szCs w:val="22"/>
          <w:lang w:val="ru-RU"/>
        </w:rPr>
        <w:t xml:space="preserve">и в сроки, указанные в </w:t>
      </w:r>
      <w:r w:rsidR="00391A8B">
        <w:rPr>
          <w:rFonts w:eastAsiaTheme="minorHAnsi"/>
          <w:sz w:val="22"/>
          <w:szCs w:val="22"/>
          <w:lang w:val="ru-RU"/>
        </w:rPr>
        <w:t>пункте 3.2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17F3BF9F" w14:textId="30D0488D" w:rsidR="00B751FF" w:rsidRDefault="00B751FF" w:rsidP="0030610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14:paraId="417C0FCE" w14:textId="77777777" w:rsidR="0030610A" w:rsidRPr="0030610A" w:rsidRDefault="0030610A" w:rsidP="0030610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</w:p>
    <w:p w14:paraId="3D9979AD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 xml:space="preserve">Получатель платежа: </w:t>
      </w:r>
      <w:r w:rsidRPr="0030610A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43DDA4D5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>Банковские реквизиты:</w:t>
      </w:r>
      <w:r w:rsidRPr="0030610A">
        <w:rPr>
          <w:sz w:val="22"/>
          <w:szCs w:val="22"/>
          <w:lang w:val="ru-RU"/>
        </w:rPr>
        <w:t xml:space="preserve"> Филиал "Корпоративный" ПАО "Совкомбанк"</w:t>
      </w:r>
    </w:p>
    <w:p w14:paraId="2909680E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БИК 044525360</w:t>
      </w:r>
    </w:p>
    <w:p w14:paraId="68E9B168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Расчётный счёт: 40702810512030016362</w:t>
      </w:r>
    </w:p>
    <w:p w14:paraId="6847D831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Корр. счёт 30101810445250000360</w:t>
      </w:r>
    </w:p>
    <w:p w14:paraId="44F91CCC" w14:textId="273DC1D8" w:rsidR="00B751FF" w:rsidRPr="00C274D2" w:rsidRDefault="0030610A" w:rsidP="0030610A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sz w:val="22"/>
          <w:szCs w:val="22"/>
          <w:lang w:eastAsia="en-US"/>
        </w:rPr>
        <w:t xml:space="preserve">ИНН 7710357167 </w:t>
      </w:r>
      <w:r w:rsidRPr="00BA3C7E">
        <w:rPr>
          <w:sz w:val="22"/>
          <w:szCs w:val="22"/>
          <w:lang w:eastAsia="en-US"/>
        </w:rPr>
        <w:t xml:space="preserve">КПП </w:t>
      </w:r>
      <w:r w:rsidRPr="00A76DEC">
        <w:rPr>
          <w:sz w:val="22"/>
          <w:szCs w:val="22"/>
          <w:lang w:eastAsia="en-US"/>
        </w:rPr>
        <w:t>773001001</w:t>
      </w:r>
    </w:p>
    <w:p w14:paraId="23D2A357" w14:textId="1E79A4DC"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</w:p>
    <w:p w14:paraId="62D1034A" w14:textId="77777777"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698AA2B" w14:textId="1B7F92BC" w:rsidR="00B751FF" w:rsidRDefault="00B751FF" w:rsidP="0030610A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</w:t>
      </w:r>
      <w:r w:rsidR="0030610A" w:rsidRPr="0030610A">
        <w:rPr>
          <w:rFonts w:eastAsiaTheme="minorHAnsi"/>
          <w:sz w:val="22"/>
          <w:szCs w:val="22"/>
          <w:lang w:val="ru-RU"/>
        </w:rPr>
        <w:t xml:space="preserve">и Инструкциями, </w:t>
      </w:r>
      <w:r w:rsidR="0030610A">
        <w:rPr>
          <w:rFonts w:eastAsiaTheme="minorHAnsi"/>
          <w:sz w:val="22"/>
          <w:szCs w:val="22"/>
          <w:lang w:val="ru-RU"/>
        </w:rPr>
        <w:br/>
      </w:r>
      <w:r w:rsidR="0030610A" w:rsidRPr="0030610A">
        <w:rPr>
          <w:rFonts w:eastAsiaTheme="minorHAnsi"/>
          <w:sz w:val="22"/>
          <w:szCs w:val="22"/>
          <w:lang w:val="ru-RU"/>
        </w:rPr>
        <w:t>на аналитический</w:t>
      </w:r>
      <w:r>
        <w:rPr>
          <w:rFonts w:eastAsiaTheme="minorHAnsi"/>
          <w:sz w:val="22"/>
          <w:szCs w:val="22"/>
          <w:lang w:val="ru-RU"/>
        </w:rPr>
        <w:t>Оператора электронной площадки</w:t>
      </w:r>
      <w:r w:rsidR="0030610A"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14:paraId="49C5012C" w14:textId="25254ED1" w:rsidR="00B751FF" w:rsidRPr="00190749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="00391A8B">
        <w:rPr>
          <w:rFonts w:eastAsiaTheme="minorHAnsi"/>
          <w:sz w:val="22"/>
          <w:szCs w:val="22"/>
          <w:lang w:val="ru-RU"/>
        </w:rPr>
        <w:t>3.2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с Регламентом </w:t>
      </w:r>
      <w:r w:rsidR="00241556">
        <w:rPr>
          <w:rFonts w:eastAsiaTheme="minorHAnsi"/>
          <w:sz w:val="22"/>
          <w:szCs w:val="22"/>
          <w:lang w:val="ru-RU"/>
        </w:rPr>
        <w:t xml:space="preserve">и Инструкциями </w:t>
      </w:r>
      <w:r w:rsidRPr="00CA3516">
        <w:rPr>
          <w:rFonts w:eastAsiaTheme="minorHAnsi"/>
          <w:sz w:val="22"/>
          <w:szCs w:val="22"/>
          <w:lang w:val="ru-RU"/>
        </w:rPr>
        <w:t>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</w:t>
      </w:r>
      <w:r w:rsidR="00241556"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14:paraId="25CACEC0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06A6673" w14:textId="77777777" w:rsidR="00B751FF" w:rsidRPr="0089340B" w:rsidRDefault="00B751FF" w:rsidP="00B751F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3CE94DA7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 xml:space="preserve">, задатки возвращаются в течение 5 (пяти)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14:paraId="5D54CD84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195D3698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 xml:space="preserve">-продажи </w:t>
      </w:r>
      <w:r w:rsidR="00AA516D" w:rsidRPr="00AA516D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14:paraId="28041F71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 xml:space="preserve">имущества </w:t>
      </w:r>
      <w:r w:rsidR="002E48FC" w:rsidRPr="002E48FC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14:paraId="4136EAB2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</w:t>
      </w:r>
      <w:r w:rsidR="002E48FC">
        <w:rPr>
          <w:sz w:val="22"/>
          <w:szCs w:val="22"/>
          <w:lang w:val="ru-RU"/>
        </w:rPr>
        <w:t xml:space="preserve"> </w:t>
      </w:r>
      <w:r w:rsidR="002E48FC">
        <w:rPr>
          <w:sz w:val="22"/>
          <w:szCs w:val="22"/>
          <w:lang w:val="ru-RU"/>
        </w:rPr>
        <w:br/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Pr="00C274D2">
        <w:rPr>
          <w:sz w:val="22"/>
          <w:szCs w:val="22"/>
          <w:lang w:val="ru-RU"/>
        </w:rPr>
        <w:t>, задаток ему не возвращается.</w:t>
      </w:r>
    </w:p>
    <w:p w14:paraId="72D694CA" w14:textId="77777777"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14:paraId="2D16F954" w14:textId="77777777"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14:paraId="0D2A7CE1" w14:textId="77777777" w:rsidR="002028A8" w:rsidRDefault="002028A8" w:rsidP="00B751FF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6567CD60" w14:textId="5517CD44" w:rsidR="00B751FF" w:rsidRPr="00C274D2" w:rsidRDefault="00B751FF" w:rsidP="00B751FF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>ВНИМАНИЕ!</w:t>
      </w:r>
    </w:p>
    <w:p w14:paraId="5A3ECF1D" w14:textId="77777777" w:rsidR="00B751FF" w:rsidRPr="00D82ECD" w:rsidRDefault="00B751FF" w:rsidP="00B751FF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>Условия о размере задатка, сроке и порядке его внесения, назначении платежа, порядке возвращения задатка, реквизиты счета явля</w:t>
      </w:r>
      <w:r w:rsidR="00391A8B">
        <w:rPr>
          <w:b/>
          <w:sz w:val="22"/>
          <w:szCs w:val="22"/>
          <w:lang w:val="ru-RU"/>
        </w:rPr>
        <w:t>ются условиями публичной оферты</w:t>
      </w:r>
      <w:r w:rsidRPr="00D82ECD">
        <w:rPr>
          <w:b/>
          <w:sz w:val="22"/>
          <w:szCs w:val="22"/>
          <w:lang w:val="ru-RU"/>
        </w:rPr>
        <w:t xml:space="preserve">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</w:t>
      </w:r>
      <w:r w:rsidR="00391A8B">
        <w:rPr>
          <w:b/>
          <w:sz w:val="22"/>
          <w:szCs w:val="22"/>
          <w:lang w:val="ru-RU"/>
        </w:rPr>
        <w:t>овленном порядке (Приложение № 7</w:t>
      </w:r>
      <w:r w:rsidRPr="00D82ECD">
        <w:rPr>
          <w:b/>
          <w:sz w:val="22"/>
          <w:szCs w:val="22"/>
          <w:lang w:val="ru-RU"/>
        </w:rPr>
        <w:t>)</w:t>
      </w:r>
    </w:p>
    <w:p w14:paraId="369C7350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2"/>
      <w:r>
        <w:rPr>
          <w:lang w:val="ru-RU"/>
        </w:rPr>
        <w:t>продаже</w:t>
      </w:r>
      <w:bookmarkEnd w:id="33"/>
      <w:r w:rsidRPr="00200648">
        <w:rPr>
          <w:lang w:val="ru-RU"/>
        </w:rPr>
        <w:t xml:space="preserve"> </w:t>
      </w:r>
    </w:p>
    <w:p w14:paraId="2B008D7E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bookmarkStart w:id="34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14:paraId="4F40F4E9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14:paraId="0A007C31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14:paraId="4FA92CB5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14:paraId="2824EB7B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14:paraId="2B6A8B5A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5" w:name="_Toc13754037"/>
      <w:bookmarkEnd w:id="34"/>
      <w:r>
        <w:rPr>
          <w:lang w:val="ru-RU"/>
        </w:rPr>
        <w:t>12. Комиссия по проведению продажи</w:t>
      </w:r>
      <w:bookmarkEnd w:id="35"/>
    </w:p>
    <w:p w14:paraId="3170C1FB" w14:textId="77777777" w:rsidR="00B751FF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="00ED1938">
        <w:rPr>
          <w:bCs/>
          <w:sz w:val="22"/>
          <w:szCs w:val="22"/>
          <w:lang w:val="ru-RU" w:eastAsia="zh-CN"/>
        </w:rPr>
        <w:t xml:space="preserve"> формируется</w:t>
      </w:r>
      <w:r w:rsidRPr="00444CFB">
        <w:rPr>
          <w:bCs/>
          <w:sz w:val="22"/>
          <w:szCs w:val="22"/>
          <w:lang w:val="ru-RU" w:eastAsia="zh-CN"/>
        </w:rPr>
        <w:t xml:space="preserve">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14:paraId="4DCE7C32" w14:textId="77777777" w:rsidR="00B751FF" w:rsidRPr="00444CFB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</w:t>
      </w:r>
      <w:r w:rsidR="000515C7">
        <w:rPr>
          <w:bCs/>
          <w:sz w:val="22"/>
          <w:szCs w:val="22"/>
          <w:lang w:val="ru-RU" w:eastAsia="zh-CN"/>
        </w:rPr>
        <w:br/>
      </w:r>
      <w:r w:rsidRPr="00444CFB">
        <w:rPr>
          <w:bCs/>
          <w:sz w:val="22"/>
          <w:szCs w:val="22"/>
          <w:lang w:val="ru-RU" w:eastAsia="zh-CN"/>
        </w:rPr>
        <w:t>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057F64FB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 xml:space="preserve">Комиссии </w:t>
      </w:r>
      <w:r w:rsidR="000515C7">
        <w:rPr>
          <w:bCs/>
          <w:sz w:val="22"/>
          <w:szCs w:val="22"/>
          <w:lang w:val="ru-RU" w:eastAsia="zh-CN"/>
        </w:rPr>
        <w:br/>
      </w:r>
      <w:r>
        <w:rPr>
          <w:bCs/>
          <w:sz w:val="22"/>
          <w:szCs w:val="22"/>
          <w:lang w:val="ru-RU" w:eastAsia="zh-CN"/>
        </w:rPr>
        <w:t>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14:paraId="0351AA5C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6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6"/>
      <w:r w:rsidRPr="00200648">
        <w:rPr>
          <w:lang w:val="ru-RU"/>
        </w:rPr>
        <w:t xml:space="preserve"> </w:t>
      </w:r>
    </w:p>
    <w:p w14:paraId="6F012F3C" w14:textId="6E52DB10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день определения </w:t>
      </w:r>
      <w:r w:rsidR="00241556"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</w:t>
      </w:r>
      <w:r w:rsidR="000515C7">
        <w:rPr>
          <w:sz w:val="22"/>
          <w:szCs w:val="22"/>
          <w:lang w:val="ru-RU"/>
        </w:rPr>
        <w:t>нтам, а также к журналу приема З</w:t>
      </w:r>
      <w:r w:rsidRPr="004844B3">
        <w:rPr>
          <w:sz w:val="22"/>
          <w:szCs w:val="22"/>
          <w:lang w:val="ru-RU"/>
        </w:rPr>
        <w:t>аявок.</w:t>
      </w:r>
    </w:p>
    <w:p w14:paraId="1B7E0A43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515C7">
        <w:rPr>
          <w:sz w:val="22"/>
          <w:szCs w:val="22"/>
          <w:lang w:val="ru-RU"/>
        </w:rPr>
        <w:t>Комиссия по проведению продажи</w:t>
      </w:r>
      <w:r>
        <w:rPr>
          <w:sz w:val="22"/>
          <w:szCs w:val="22"/>
          <w:lang w:val="ru-RU"/>
        </w:rPr>
        <w:t xml:space="preserve">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</w:t>
      </w:r>
      <w:r w:rsidR="000515C7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</w:t>
      </w:r>
      <w:r w:rsidR="000515C7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14:paraId="4D5C6150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14:paraId="6C0E240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14:paraId="75885AC8" w14:textId="6835EFD2" w:rsidR="00B25373" w:rsidRPr="00EF1E75" w:rsidRDefault="00B751FF" w:rsidP="000515C7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 w:rsidR="000515C7">
        <w:rPr>
          <w:bCs/>
          <w:sz w:val="22"/>
          <w:szCs w:val="22"/>
          <w:lang w:val="ru-RU" w:eastAsia="zh-CN"/>
        </w:rPr>
        <w:t xml:space="preserve">(подписания)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</w:t>
      </w:r>
      <w:r w:rsidR="00241556">
        <w:rPr>
          <w:bCs/>
          <w:sz w:val="22"/>
          <w:szCs w:val="22"/>
          <w:lang w:val="ru-RU" w:eastAsia="zh-CN"/>
        </w:rPr>
        <w:t>п</w:t>
      </w:r>
      <w:r w:rsidRPr="00663DDD">
        <w:rPr>
          <w:bCs/>
          <w:sz w:val="22"/>
          <w:szCs w:val="22"/>
          <w:lang w:val="ru-RU" w:eastAsia="zh-CN"/>
        </w:rPr>
        <w:t xml:space="preserve">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14:paraId="0B0FA6D1" w14:textId="77777777" w:rsidR="00B751FF" w:rsidRPr="00FD4047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7" w:name="_Toc13754039"/>
      <w:r w:rsidRPr="00FD4047">
        <w:rPr>
          <w:lang w:val="ru-RU"/>
        </w:rPr>
        <w:t>14. Порядок проведения продажи и определения Победителя продажи</w:t>
      </w:r>
      <w:bookmarkEnd w:id="37"/>
    </w:p>
    <w:p w14:paraId="727F52A6" w14:textId="77777777" w:rsidR="00B751FF" w:rsidRPr="004844B3" w:rsidRDefault="00B751FF" w:rsidP="00B751FF">
      <w:pPr>
        <w:ind w:firstLine="708"/>
        <w:jc w:val="center"/>
        <w:rPr>
          <w:b/>
          <w:sz w:val="10"/>
          <w:szCs w:val="10"/>
          <w:lang w:val="ru-RU"/>
        </w:rPr>
      </w:pPr>
    </w:p>
    <w:p w14:paraId="1992A963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</w:t>
      </w:r>
      <w:r w:rsidR="00E60227">
        <w:rPr>
          <w:sz w:val="22"/>
          <w:szCs w:val="22"/>
          <w:lang w:val="ru-RU"/>
        </w:rPr>
        <w:t>роцедура продажи</w:t>
      </w:r>
      <w:r>
        <w:rPr>
          <w:sz w:val="22"/>
          <w:szCs w:val="22"/>
          <w:lang w:val="ru-RU"/>
        </w:rPr>
        <w:t xml:space="preserve"> имущества</w:t>
      </w:r>
      <w:r w:rsidRPr="004844B3">
        <w:rPr>
          <w:sz w:val="22"/>
          <w:szCs w:val="22"/>
          <w:lang w:val="ru-RU"/>
        </w:rPr>
        <w:t xml:space="preserve"> проводится в день и </w:t>
      </w:r>
      <w:r w:rsidR="00C12B52">
        <w:rPr>
          <w:sz w:val="22"/>
          <w:szCs w:val="22"/>
          <w:lang w:val="ru-RU"/>
        </w:rPr>
        <w:t xml:space="preserve">во </w:t>
      </w:r>
      <w:r w:rsidRPr="004844B3">
        <w:rPr>
          <w:sz w:val="22"/>
          <w:szCs w:val="22"/>
          <w:lang w:val="ru-RU"/>
        </w:rPr>
        <w:t xml:space="preserve">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</w:t>
      </w:r>
      <w:r w:rsidR="00160D24">
        <w:rPr>
          <w:sz w:val="22"/>
          <w:szCs w:val="22"/>
          <w:lang w:val="ru-RU"/>
        </w:rPr>
        <w:t xml:space="preserve">я (цена имущества, указанная </w:t>
      </w:r>
      <w:r w:rsidR="00160D24">
        <w:rPr>
          <w:sz w:val="22"/>
          <w:szCs w:val="22"/>
          <w:lang w:val="ru-RU"/>
        </w:rPr>
        <w:br/>
        <w:t>в И</w:t>
      </w:r>
      <w:r>
        <w:rPr>
          <w:sz w:val="22"/>
          <w:szCs w:val="22"/>
          <w:lang w:val="ru-RU"/>
        </w:rPr>
        <w:t>нформационном сообщении)</w:t>
      </w:r>
      <w:r w:rsidR="00746281">
        <w:rPr>
          <w:sz w:val="22"/>
          <w:szCs w:val="22"/>
          <w:lang w:val="ru-RU"/>
        </w:rPr>
        <w:t xml:space="preserve"> на величину, равную величине «Ш</w:t>
      </w:r>
      <w:r>
        <w:rPr>
          <w:sz w:val="22"/>
          <w:szCs w:val="22"/>
          <w:lang w:val="ru-RU"/>
        </w:rPr>
        <w:t>ага понижения», но не ниже цены отсечения.</w:t>
      </w:r>
    </w:p>
    <w:p w14:paraId="2A78F0D7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 w:rsidR="00D004DB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14:paraId="7CBC3295" w14:textId="77777777" w:rsidR="00B751FF" w:rsidRPr="00E931A6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C12B52">
        <w:rPr>
          <w:sz w:val="22"/>
          <w:szCs w:val="22"/>
          <w:lang w:val="ru-RU"/>
        </w:rPr>
        <w:t>Время приема предложений у</w:t>
      </w:r>
      <w:r w:rsidRPr="00E931A6">
        <w:rPr>
          <w:sz w:val="22"/>
          <w:szCs w:val="22"/>
          <w:lang w:val="ru-RU"/>
        </w:rPr>
        <w:t xml:space="preserve">частников о цене первоначального предложения составляет один час </w:t>
      </w:r>
      <w:r w:rsidR="00D004DB">
        <w:rPr>
          <w:sz w:val="22"/>
          <w:szCs w:val="22"/>
          <w:lang w:val="ru-RU"/>
        </w:rPr>
        <w:br/>
      </w:r>
      <w:r w:rsidRPr="00E931A6">
        <w:rPr>
          <w:sz w:val="22"/>
          <w:szCs w:val="22"/>
          <w:lang w:val="ru-RU"/>
        </w:rPr>
        <w:t>от времени начала проведения процедуры продажи имущества и 10 минут на представление предложений о цене имущества на каждо</w:t>
      </w:r>
      <w:r w:rsidR="00746281">
        <w:rPr>
          <w:sz w:val="22"/>
          <w:szCs w:val="22"/>
          <w:lang w:val="ru-RU"/>
        </w:rPr>
        <w:t>м «Ш</w:t>
      </w:r>
      <w:r w:rsidRPr="00E931A6">
        <w:rPr>
          <w:sz w:val="22"/>
          <w:szCs w:val="22"/>
          <w:lang w:val="ru-RU"/>
        </w:rPr>
        <w:t>аге понижения».</w:t>
      </w:r>
    </w:p>
    <w:p w14:paraId="5AED6D19" w14:textId="77777777" w:rsidR="00B751FF" w:rsidRPr="004844B3" w:rsidRDefault="00B751FF" w:rsidP="009A0584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="00D004DB">
        <w:rPr>
          <w:sz w:val="22"/>
          <w:szCs w:val="22"/>
          <w:lang w:val="ru-RU"/>
        </w:rPr>
        <w:t xml:space="preserve"> </w:t>
      </w:r>
      <w:r w:rsidR="009A0584" w:rsidRPr="009A0584">
        <w:rPr>
          <w:sz w:val="22"/>
          <w:szCs w:val="22"/>
          <w:lang w:val="ru-RU"/>
        </w:rPr>
        <w:t>при помощи программно-технических средств электронной площадки</w:t>
      </w:r>
      <w:r w:rsidR="009A0584">
        <w:rPr>
          <w:sz w:val="22"/>
          <w:szCs w:val="22"/>
          <w:lang w:val="ru-RU"/>
        </w:rPr>
        <w:t xml:space="preserve"> </w:t>
      </w:r>
      <w:r w:rsidR="00D004DB">
        <w:rPr>
          <w:sz w:val="22"/>
          <w:szCs w:val="22"/>
          <w:lang w:val="ru-RU"/>
        </w:rPr>
        <w:t>обеспечивает доступ У</w:t>
      </w:r>
      <w:r w:rsidRPr="004844B3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14:paraId="617F325E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14:paraId="67BC3BA1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</w:t>
      </w:r>
      <w:r w:rsidR="00CF3A59">
        <w:rPr>
          <w:sz w:val="22"/>
          <w:szCs w:val="22"/>
          <w:lang w:val="ru-RU"/>
        </w:rPr>
        <w:t xml:space="preserve"> подтверждения (неподтверждения) У</w:t>
      </w:r>
      <w:r>
        <w:rPr>
          <w:sz w:val="22"/>
          <w:szCs w:val="22"/>
          <w:lang w:val="ru-RU"/>
        </w:rPr>
        <w:t>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14:paraId="3B487684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в закрытой части электронной площадк</w:t>
      </w:r>
      <w:r w:rsidR="00CF3A59">
        <w:rPr>
          <w:sz w:val="22"/>
          <w:szCs w:val="22"/>
          <w:lang w:val="ru-RU"/>
        </w:rPr>
        <w:t>и - помимо информации, размещаемой</w:t>
      </w:r>
      <w:r w:rsidRPr="004844B3">
        <w:rPr>
          <w:sz w:val="22"/>
          <w:szCs w:val="22"/>
          <w:lang w:val="ru-RU"/>
        </w:rPr>
        <w:t xml:space="preserve"> в открытой части электронной площадки, также предложения о цене имущества и время их поступления, </w:t>
      </w:r>
      <w:r w:rsidR="00746281"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 w:rsidR="00CF3A59">
        <w:rPr>
          <w:sz w:val="22"/>
          <w:szCs w:val="22"/>
          <w:lang w:val="ru-RU"/>
        </w:rPr>
        <w:t xml:space="preserve"> </w:t>
      </w:r>
      <w:r w:rsidR="00CF3A59">
        <w:rPr>
          <w:sz w:val="22"/>
          <w:szCs w:val="22"/>
          <w:lang w:val="ru-RU"/>
        </w:rPr>
        <w:br/>
        <w:t>и «</w:t>
      </w:r>
      <w:r w:rsidR="00746281">
        <w:rPr>
          <w:sz w:val="22"/>
          <w:szCs w:val="22"/>
          <w:lang w:val="ru-RU"/>
        </w:rPr>
        <w:t>Ш</w:t>
      </w:r>
      <w:r>
        <w:rPr>
          <w:sz w:val="22"/>
          <w:szCs w:val="22"/>
          <w:lang w:val="ru-RU"/>
        </w:rPr>
        <w:t>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</w:t>
      </w:r>
      <w:r w:rsidR="00746281">
        <w:rPr>
          <w:sz w:val="22"/>
          <w:szCs w:val="22"/>
          <w:lang w:val="ru-RU"/>
        </w:rPr>
        <w:t>ачального предложения либо на «Ш</w:t>
      </w:r>
      <w:r>
        <w:rPr>
          <w:sz w:val="22"/>
          <w:szCs w:val="22"/>
          <w:lang w:val="ru-RU"/>
        </w:rPr>
        <w:t>аге понижения»</w:t>
      </w:r>
      <w:r w:rsidRPr="004844B3">
        <w:rPr>
          <w:sz w:val="22"/>
          <w:szCs w:val="22"/>
          <w:lang w:val="ru-RU"/>
        </w:rPr>
        <w:t>.</w:t>
      </w:r>
    </w:p>
    <w:p w14:paraId="65F7766D" w14:textId="77777777" w:rsidR="00B751FF" w:rsidRPr="00F770E5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>агов понижения», со всеми участника</w:t>
      </w:r>
      <w:r w:rsidR="00262B77">
        <w:rPr>
          <w:sz w:val="22"/>
          <w:szCs w:val="22"/>
          <w:lang w:val="ru-RU"/>
        </w:rPr>
        <w:t xml:space="preserve">ми проводится аукцион </w:t>
      </w:r>
      <w:r w:rsidR="00262B77">
        <w:rPr>
          <w:sz w:val="22"/>
          <w:szCs w:val="22"/>
          <w:lang w:val="ru-RU"/>
        </w:rPr>
        <w:br/>
        <w:t xml:space="preserve">в порядке, </w:t>
      </w:r>
      <w:r w:rsidRPr="00F770E5">
        <w:rPr>
          <w:sz w:val="22"/>
          <w:szCs w:val="22"/>
          <w:lang w:val="ru-RU"/>
        </w:rPr>
        <w:t xml:space="preserve">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 xml:space="preserve">21.12.2001 № 178-ФЗ «О приватизации государственного </w:t>
      </w:r>
      <w:r w:rsidR="00262B77">
        <w:rPr>
          <w:iCs/>
          <w:sz w:val="22"/>
          <w:szCs w:val="22"/>
          <w:lang w:val="ru-RU"/>
        </w:rPr>
        <w:br/>
      </w:r>
      <w:r w:rsidRPr="00852831">
        <w:rPr>
          <w:iCs/>
          <w:sz w:val="22"/>
          <w:szCs w:val="22"/>
          <w:lang w:val="ru-RU"/>
        </w:rPr>
        <w:t>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14:paraId="61871095" w14:textId="77777777" w:rsidR="00B751FF" w:rsidRPr="00635FB5" w:rsidRDefault="00BE1333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случае, </w:t>
      </w:r>
      <w:r w:rsidR="00B751FF" w:rsidRPr="00635FB5">
        <w:rPr>
          <w:sz w:val="22"/>
          <w:szCs w:val="22"/>
          <w:lang w:val="ru-RU"/>
        </w:rPr>
        <w:t>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14:paraId="15940DEE" w14:textId="77777777" w:rsidR="00B751FF" w:rsidRPr="004E792B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 xml:space="preserve">а) исключение возможности подачи участником предложения о цене имущества, не соответствующего </w:t>
      </w:r>
      <w:r w:rsidR="00C8021D">
        <w:rPr>
          <w:sz w:val="22"/>
          <w:szCs w:val="22"/>
          <w:lang w:val="ru-RU"/>
        </w:rPr>
        <w:t>увеличению текущей цены на величину</w:t>
      </w:r>
      <w:r w:rsidRPr="00635FB5">
        <w:rPr>
          <w:sz w:val="22"/>
          <w:szCs w:val="22"/>
          <w:lang w:val="ru-RU"/>
        </w:rPr>
        <w:t xml:space="preserve"> «Шага аукциона»;</w:t>
      </w:r>
    </w:p>
    <w:p w14:paraId="6BE72938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14:paraId="1E25274E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14:paraId="1261ACC9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14:paraId="482E5F81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14:paraId="3612B274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14:paraId="0654D6C6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14:paraId="7FC01A1B" w14:textId="77777777" w:rsidR="009D32A8" w:rsidRPr="004844B3" w:rsidRDefault="009D32A8" w:rsidP="009D32A8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9D32A8">
        <w:rPr>
          <w:b/>
          <w:sz w:val="22"/>
          <w:szCs w:val="22"/>
          <w:lang w:val="ru-RU"/>
        </w:rPr>
        <w:t>14.9.</w:t>
      </w:r>
      <w:r>
        <w:rPr>
          <w:sz w:val="22"/>
          <w:szCs w:val="22"/>
          <w:lang w:val="ru-RU"/>
        </w:rPr>
        <w:t xml:space="preserve"> Оператор электронной площадки приостанавливает проведение продажи </w:t>
      </w:r>
      <w:r w:rsidR="0041714C">
        <w:rPr>
          <w:sz w:val="22"/>
          <w:szCs w:val="22"/>
          <w:lang w:val="ru-RU"/>
        </w:rPr>
        <w:t xml:space="preserve">имущества </w:t>
      </w:r>
      <w:r>
        <w:rPr>
          <w:sz w:val="22"/>
          <w:szCs w:val="22"/>
          <w:lang w:val="ru-RU"/>
        </w:rPr>
        <w:t xml:space="preserve">в случае технологического сбоя, зафиксированного программно-аппаратными средствами электронной площадки, </w:t>
      </w:r>
      <w:r w:rsidR="0041714C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но не более чем на о</w:t>
      </w:r>
      <w:r w:rsidR="0041714C"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 xml:space="preserve">ни сутки. Возобновление проведения продажи </w:t>
      </w:r>
      <w:r w:rsidR="0041714C">
        <w:rPr>
          <w:sz w:val="22"/>
          <w:szCs w:val="22"/>
          <w:lang w:val="ru-RU"/>
        </w:rPr>
        <w:t xml:space="preserve">имущества </w:t>
      </w:r>
      <w:r>
        <w:rPr>
          <w:sz w:val="22"/>
          <w:szCs w:val="22"/>
          <w:lang w:val="ru-RU"/>
        </w:rPr>
        <w:t xml:space="preserve">начинается с того момента, </w:t>
      </w:r>
      <w:r w:rsidR="0041714C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на</w:t>
      </w:r>
      <w:r w:rsidR="0041714C">
        <w:rPr>
          <w:sz w:val="22"/>
          <w:szCs w:val="22"/>
          <w:lang w:val="ru-RU"/>
        </w:rPr>
        <w:t xml:space="preserve"> котором продажа имущества была</w:t>
      </w:r>
      <w:r>
        <w:rPr>
          <w:sz w:val="22"/>
          <w:szCs w:val="22"/>
          <w:lang w:val="ru-RU"/>
        </w:rPr>
        <w:t xml:space="preserve"> </w:t>
      </w:r>
      <w:r w:rsidR="0041714C">
        <w:rPr>
          <w:sz w:val="22"/>
          <w:szCs w:val="22"/>
          <w:lang w:val="ru-RU"/>
        </w:rPr>
        <w:t>прервана.</w:t>
      </w:r>
    </w:p>
    <w:p w14:paraId="07B67626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14.10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Протокол об итогах </w:t>
      </w:r>
      <w:r w:rsidR="00B751FF">
        <w:rPr>
          <w:sz w:val="22"/>
          <w:szCs w:val="22"/>
          <w:lang w:val="ru-RU"/>
        </w:rPr>
        <w:t>продажи имущества</w:t>
      </w:r>
      <w:r w:rsidR="00B751FF" w:rsidRPr="004844B3">
        <w:rPr>
          <w:sz w:val="22"/>
          <w:szCs w:val="22"/>
          <w:lang w:val="ru-RU"/>
        </w:rPr>
        <w:t xml:space="preserve">, содержащий цену имущества, предложенную победителем, </w:t>
      </w:r>
      <w:r w:rsidR="0041714C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>и удостоверяющий право победителя на заключение договора купли-пр</w:t>
      </w:r>
      <w:r w:rsidR="00B751FF">
        <w:rPr>
          <w:sz w:val="22"/>
          <w:szCs w:val="22"/>
          <w:lang w:val="ru-RU"/>
        </w:rPr>
        <w:t>одажи имущества</w:t>
      </w:r>
      <w:r w:rsidR="002E48FC">
        <w:rPr>
          <w:sz w:val="22"/>
          <w:szCs w:val="22"/>
          <w:lang w:val="ru-RU"/>
        </w:rPr>
        <w:t xml:space="preserve"> </w:t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="00B751FF">
        <w:rPr>
          <w:sz w:val="22"/>
          <w:szCs w:val="22"/>
          <w:lang w:val="ru-RU"/>
        </w:rPr>
        <w:t>, подписывается П</w:t>
      </w:r>
      <w:r w:rsidR="00B751FF" w:rsidRPr="004844B3">
        <w:rPr>
          <w:sz w:val="22"/>
          <w:szCs w:val="22"/>
          <w:lang w:val="ru-RU"/>
        </w:rPr>
        <w:t xml:space="preserve">родавцом в течение одного часа со времени получения </w:t>
      </w:r>
      <w:r w:rsidR="00C575A9">
        <w:rPr>
          <w:sz w:val="22"/>
          <w:szCs w:val="22"/>
          <w:lang w:val="ru-RU"/>
        </w:rPr>
        <w:t xml:space="preserve">от Оператора электронной площадки </w:t>
      </w:r>
      <w:r w:rsidR="00B751FF" w:rsidRPr="004844B3">
        <w:rPr>
          <w:sz w:val="22"/>
          <w:szCs w:val="22"/>
          <w:lang w:val="ru-RU"/>
        </w:rPr>
        <w:t>электронного журнала.</w:t>
      </w:r>
    </w:p>
    <w:p w14:paraId="7DDF387D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Процедура </w:t>
      </w:r>
      <w:r w:rsidR="00B751FF">
        <w:rPr>
          <w:sz w:val="22"/>
          <w:szCs w:val="22"/>
          <w:lang w:val="ru-RU"/>
        </w:rPr>
        <w:t>продажи имущества</w:t>
      </w:r>
      <w:r w:rsidR="00B751FF"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 w:rsidR="00B751FF">
        <w:rPr>
          <w:sz w:val="22"/>
          <w:szCs w:val="22"/>
          <w:lang w:val="ru-RU"/>
        </w:rPr>
        <w:t>Продавцом</w:t>
      </w:r>
      <w:r w:rsidR="00B751FF" w:rsidRPr="004844B3">
        <w:rPr>
          <w:sz w:val="22"/>
          <w:szCs w:val="22"/>
          <w:lang w:val="ru-RU"/>
        </w:rPr>
        <w:t xml:space="preserve"> протокола </w:t>
      </w:r>
      <w:r w:rsidR="0041714C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 xml:space="preserve">об итогах </w:t>
      </w:r>
      <w:r w:rsidR="00B751FF">
        <w:rPr>
          <w:sz w:val="22"/>
          <w:szCs w:val="22"/>
          <w:lang w:val="ru-RU"/>
        </w:rPr>
        <w:t>такой продажи</w:t>
      </w:r>
      <w:r w:rsidR="00B751FF" w:rsidRPr="004844B3">
        <w:rPr>
          <w:sz w:val="22"/>
          <w:szCs w:val="22"/>
          <w:lang w:val="ru-RU"/>
        </w:rPr>
        <w:t>.</w:t>
      </w:r>
    </w:p>
    <w:p w14:paraId="77870573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>
        <w:rPr>
          <w:sz w:val="22"/>
          <w:szCs w:val="22"/>
          <w:lang w:val="ru-RU"/>
        </w:rPr>
        <w:t>Продажа имущества</w:t>
      </w:r>
      <w:r w:rsidR="00B751FF" w:rsidRPr="004844B3">
        <w:rPr>
          <w:sz w:val="22"/>
          <w:szCs w:val="22"/>
          <w:lang w:val="ru-RU"/>
        </w:rPr>
        <w:t xml:space="preserve"> приз</w:t>
      </w:r>
      <w:r w:rsidR="00B751FF">
        <w:rPr>
          <w:sz w:val="22"/>
          <w:szCs w:val="22"/>
          <w:lang w:val="ru-RU"/>
        </w:rPr>
        <w:t>нается несостоявшей</w:t>
      </w:r>
      <w:r w:rsidR="00B751FF" w:rsidRPr="004844B3">
        <w:rPr>
          <w:sz w:val="22"/>
          <w:szCs w:val="22"/>
          <w:lang w:val="ru-RU"/>
        </w:rPr>
        <w:t>ся в следующих случаях:</w:t>
      </w:r>
    </w:p>
    <w:p w14:paraId="11E8F84D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14:paraId="318A6EA0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14:paraId="26C2C2FF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14:paraId="18BF866F" w14:textId="77777777" w:rsidR="00B751FF" w:rsidRPr="004844B3" w:rsidRDefault="009D32A8" w:rsidP="00B30C7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Решение о признании </w:t>
      </w:r>
      <w:r w:rsidR="00B751FF">
        <w:rPr>
          <w:sz w:val="22"/>
          <w:szCs w:val="22"/>
          <w:lang w:val="ru-RU"/>
        </w:rPr>
        <w:t>п</w:t>
      </w:r>
      <w:r w:rsidR="00B30C75">
        <w:rPr>
          <w:sz w:val="22"/>
          <w:szCs w:val="22"/>
          <w:lang w:val="ru-RU"/>
        </w:rPr>
        <w:t xml:space="preserve">родажи имущества </w:t>
      </w:r>
      <w:r w:rsidR="00B30C75" w:rsidRPr="00B30C75">
        <w:rPr>
          <w:sz w:val="22"/>
          <w:szCs w:val="22"/>
          <w:lang w:val="ru-RU"/>
        </w:rPr>
        <w:t xml:space="preserve">несостоявшейся </w:t>
      </w:r>
      <w:r w:rsidR="00B751FF">
        <w:rPr>
          <w:sz w:val="22"/>
          <w:szCs w:val="22"/>
          <w:lang w:val="ru-RU"/>
        </w:rPr>
        <w:t>оформляется П</w:t>
      </w:r>
      <w:r w:rsidR="00B751FF" w:rsidRPr="004844B3">
        <w:rPr>
          <w:sz w:val="22"/>
          <w:szCs w:val="22"/>
          <w:lang w:val="ru-RU"/>
        </w:rPr>
        <w:t xml:space="preserve">ротоколом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>.</w:t>
      </w:r>
    </w:p>
    <w:p w14:paraId="069502FB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14.14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ротокола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 xml:space="preserve">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обедителем с приложением этого протокола, а также в открытой части электронной площадки </w:t>
      </w:r>
      <w:r w:rsidR="002B4678" w:rsidRPr="002B4678">
        <w:rPr>
          <w:sz w:val="22"/>
          <w:szCs w:val="22"/>
          <w:lang w:val="ru-RU"/>
        </w:rPr>
        <w:t xml:space="preserve">размещается </w:t>
      </w:r>
      <w:r w:rsidR="00B751FF" w:rsidRPr="004844B3">
        <w:rPr>
          <w:sz w:val="22"/>
          <w:szCs w:val="22"/>
          <w:lang w:val="ru-RU"/>
        </w:rPr>
        <w:t>следующая информация:</w:t>
      </w:r>
    </w:p>
    <w:p w14:paraId="1DA0029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lastRenderedPageBreak/>
        <w:t>а) наименование имущества и иные позволяющие его индивидуализировать сведения</w:t>
      </w:r>
      <w:r w:rsidR="002B4678">
        <w:rPr>
          <w:sz w:val="22"/>
          <w:szCs w:val="22"/>
          <w:lang w:val="ru-RU"/>
        </w:rPr>
        <w:t xml:space="preserve"> (спецификация лота)</w:t>
      </w:r>
      <w:r w:rsidRPr="004844B3">
        <w:rPr>
          <w:sz w:val="22"/>
          <w:szCs w:val="22"/>
          <w:lang w:val="ru-RU"/>
        </w:rPr>
        <w:t>;</w:t>
      </w:r>
    </w:p>
    <w:p w14:paraId="1E8F5509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14:paraId="7BBE045F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43BAA301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14.15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Протокол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B751FF">
        <w:rPr>
          <w:sz w:val="22"/>
          <w:szCs w:val="22"/>
          <w:lang w:val="ru-RU"/>
        </w:rPr>
        <w:t xml:space="preserve"> и на сайте П</w:t>
      </w:r>
      <w:r w:rsidR="00B751FF" w:rsidRPr="004844B3">
        <w:rPr>
          <w:sz w:val="22"/>
          <w:szCs w:val="22"/>
          <w:lang w:val="ru-RU"/>
        </w:rPr>
        <w:t>родавца в сети «Интернет».</w:t>
      </w:r>
    </w:p>
    <w:p w14:paraId="6A0C25D1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8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="002E48FC">
        <w:rPr>
          <w:lang w:val="ru-RU"/>
        </w:rPr>
        <w:t> Заключение</w:t>
      </w:r>
      <w:r w:rsidRPr="00200648">
        <w:rPr>
          <w:lang w:val="ru-RU"/>
        </w:rPr>
        <w:t xml:space="preserve"> до</w:t>
      </w:r>
      <w:r w:rsidR="004E7609">
        <w:rPr>
          <w:lang w:val="ru-RU"/>
        </w:rPr>
        <w:t xml:space="preserve">говора купли-продажи </w:t>
      </w:r>
      <w:r w:rsidRPr="00200648">
        <w:rPr>
          <w:lang w:val="ru-RU"/>
        </w:rPr>
        <w:t>имущества</w:t>
      </w:r>
      <w:bookmarkEnd w:id="38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6F13B590" w14:textId="77777777" w:rsidR="00B751FF" w:rsidRPr="004844B3" w:rsidRDefault="00B751FF" w:rsidP="00B751FF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="002E48FC">
        <w:rPr>
          <w:sz w:val="22"/>
          <w:szCs w:val="22"/>
          <w:lang w:val="ru-RU"/>
        </w:rPr>
        <w:t xml:space="preserve"> </w:t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62295211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9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9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663E40A6" w14:textId="77777777"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40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</w:t>
      </w:r>
      <w:r w:rsidR="002E48FC">
        <w:rPr>
          <w:sz w:val="22"/>
          <w:szCs w:val="22"/>
          <w:lang w:val="ru-RU"/>
        </w:rPr>
        <w:t xml:space="preserve">занные в договоре купли-продажи </w:t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="002E48FC">
        <w:rPr>
          <w:sz w:val="22"/>
          <w:szCs w:val="22"/>
          <w:lang w:val="ru-RU"/>
        </w:rPr>
        <w:t>.</w:t>
      </w:r>
    </w:p>
    <w:p w14:paraId="7D42FE69" w14:textId="77777777"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14:paraId="0E2707BF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Факт оплаты имущества подтверждается выпиской со счета, указа</w:t>
      </w:r>
      <w:r w:rsidR="002E48FC">
        <w:rPr>
          <w:sz w:val="22"/>
          <w:szCs w:val="22"/>
          <w:lang w:val="ru-RU"/>
        </w:rPr>
        <w:t xml:space="preserve">нного в договоре купли-продажи </w:t>
      </w:r>
      <w:r w:rsidR="002E48FC">
        <w:rPr>
          <w:sz w:val="22"/>
          <w:szCs w:val="22"/>
          <w:lang w:val="ru-RU"/>
        </w:rPr>
        <w:br/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0A60D8C5" w14:textId="77777777"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 w:rsidR="00AA516D" w:rsidRPr="00AA516D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 xml:space="preserve">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14:paraId="4068C1C0" w14:textId="77777777"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14:paraId="0DDDC7D5" w14:textId="77777777" w:rsidR="00B751FF" w:rsidRPr="00C274D2" w:rsidRDefault="00B751FF" w:rsidP="00B751FF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40"/>
      <w:r w:rsidRPr="00C274D2">
        <w:t>Переход права собственности на имущество</w:t>
      </w:r>
    </w:p>
    <w:p w14:paraId="1047EB2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lang w:val="ru-RU"/>
        </w:rPr>
      </w:pPr>
    </w:p>
    <w:p w14:paraId="32142608" w14:textId="40DBD78B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2E48FC" w:rsidRPr="002E48FC">
        <w:rPr>
          <w:sz w:val="22"/>
          <w:szCs w:val="22"/>
          <w:lang w:val="ru-RU" w:eastAsia="ru-RU"/>
        </w:rPr>
        <w:t xml:space="preserve">в электронной форме </w:t>
      </w:r>
      <w:r w:rsidRPr="004844B3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241556">
        <w:rPr>
          <w:sz w:val="22"/>
          <w:szCs w:val="22"/>
          <w:lang w:val="ru-RU" w:eastAsia="ru-RU"/>
        </w:rPr>
        <w:t xml:space="preserve">календарных </w:t>
      </w:r>
      <w:r w:rsidRPr="004844B3">
        <w:rPr>
          <w:sz w:val="22"/>
          <w:szCs w:val="22"/>
          <w:lang w:val="ru-RU" w:eastAsia="ru-RU"/>
        </w:rPr>
        <w:t xml:space="preserve">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14:paraId="4A03E0F7" w14:textId="77777777" w:rsidR="00D510D1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</w:t>
      </w:r>
      <w:r w:rsidR="00D510D1" w:rsidRPr="004844B3">
        <w:rPr>
          <w:color w:val="000000"/>
          <w:sz w:val="22"/>
          <w:szCs w:val="22"/>
          <w:shd w:val="clear" w:color="auto" w:fill="FFFFFF"/>
          <w:lang w:val="ru-RU"/>
        </w:rPr>
        <w:t>.</w:t>
      </w:r>
      <w:r w:rsidR="00D510D1" w:rsidRPr="004844B3">
        <w:rPr>
          <w:sz w:val="22"/>
          <w:szCs w:val="22"/>
          <w:lang w:val="ru-RU"/>
        </w:rPr>
        <w:t xml:space="preserve"> </w:t>
      </w:r>
    </w:p>
    <w:p w14:paraId="11DA3854" w14:textId="77777777" w:rsidR="002F6107" w:rsidRPr="00224C2E" w:rsidRDefault="00C30B25" w:rsidP="00224C2E">
      <w:pPr>
        <w:pStyle w:val="aff7"/>
      </w:pPr>
      <w:r w:rsidRPr="004844B3">
        <w:rPr>
          <w:sz w:val="22"/>
          <w:szCs w:val="22"/>
        </w:rPr>
        <w:br w:type="page"/>
      </w:r>
      <w:bookmarkStart w:id="41" w:name="_Toc369097183"/>
      <w:bookmarkStart w:id="42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3" w:name="_Toc13754043"/>
      <w:r w:rsidR="00C21160" w:rsidRPr="004844B3">
        <w:t>Приложение 1</w:t>
      </w:r>
      <w:bookmarkEnd w:id="43"/>
    </w:p>
    <w:p w14:paraId="716C5257" w14:textId="3AC5CC59" w:rsidR="00785B77" w:rsidRDefault="00785B77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829455579" w:edGrp="everyone"/>
    </w:p>
    <w:p w14:paraId="513D492C" w14:textId="2C38C3B9" w:rsidR="00470C35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C2F64A3" wp14:editId="48E014DA">
            <wp:extent cx="6834505" cy="8639175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63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54BCB" w14:textId="77777777" w:rsidR="00470C35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14:paraId="744F4413" w14:textId="128D184F" w:rsidR="000427E6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F2199AC" wp14:editId="49EA40D3">
            <wp:extent cx="6833870" cy="965771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ановление № 466-па от 05.08.2022_Страница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C8E8006" wp14:editId="32AD3BC0">
            <wp:extent cx="6833870" cy="9657715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ановление № 466-па от 05.08.2022_Страница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7B432AD" wp14:editId="5B1DE0A3">
            <wp:extent cx="6833870" cy="9657715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становление № 466-па от 05.08.2022_Страница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938CE62" wp14:editId="3B7998EB">
            <wp:extent cx="6833870" cy="9657715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становление № 466-па от 05.08.2022_Страница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31F112F" wp14:editId="7DF24C16">
            <wp:extent cx="6833870" cy="965771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тановление № 466-па от 05.08.2022_Страница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42B988A" wp14:editId="55902D40">
            <wp:extent cx="6833870" cy="96577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ановление № 466-па от 05.08.2022_Страница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C31FBEC" wp14:editId="49E586E2">
            <wp:extent cx="6833870" cy="919162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ановление № 466-па от 05.08.2022_Страница_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A2E6" w14:textId="5B528583" w:rsidR="000427E6" w:rsidRDefault="000427E6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14:paraId="54462EB8" w14:textId="468591F1" w:rsidR="000427E6" w:rsidRDefault="008B3FC0" w:rsidP="00470C35">
      <w:pPr>
        <w:pStyle w:val="aff7"/>
        <w:spacing w:before="0" w:after="0"/>
      </w:pPr>
      <w:bookmarkStart w:id="44" w:name="_Toc13754044"/>
      <w:permEnd w:id="829455579"/>
      <w:r w:rsidRPr="004844B3">
        <w:lastRenderedPageBreak/>
        <w:t>Приложение 2</w:t>
      </w:r>
      <w:bookmarkEnd w:id="44"/>
      <w:permStart w:id="304897477" w:edGrp="everyone"/>
    </w:p>
    <w:p w14:paraId="0D3CA96A" w14:textId="65873E62" w:rsidR="00470C35" w:rsidRDefault="00470C35" w:rsidP="00470C35">
      <w:pPr>
        <w:pStyle w:val="aff7"/>
        <w:spacing w:before="0" w:after="0"/>
      </w:pPr>
    </w:p>
    <w:p w14:paraId="10713582" w14:textId="5080F7CA" w:rsidR="00B31353" w:rsidRDefault="00B31353" w:rsidP="00470C35">
      <w:pPr>
        <w:pStyle w:val="aff7"/>
        <w:spacing w:before="0" w:after="0"/>
      </w:pPr>
      <w:r>
        <w:rPr>
          <w:noProof/>
        </w:rPr>
        <w:drawing>
          <wp:inline distT="0" distB="0" distL="0" distR="0" wp14:anchorId="6C5D8783" wp14:editId="2FEDCA91">
            <wp:extent cx="6834505" cy="884618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8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17AA" w14:textId="09A3799C" w:rsidR="00470C35" w:rsidRDefault="00B31353" w:rsidP="00470C35">
      <w:pPr>
        <w:pStyle w:val="aff7"/>
        <w:spacing w:before="0" w:after="0"/>
      </w:pPr>
      <w:r>
        <w:rPr>
          <w:noProof/>
        </w:rPr>
        <w:lastRenderedPageBreak/>
        <w:drawing>
          <wp:inline distT="0" distB="0" distL="0" distR="0" wp14:anchorId="62323F6D" wp14:editId="7C04F711">
            <wp:extent cx="8843645" cy="6833870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орги 2 Выписка ЕГРН Дирижабельная 26_Страница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364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A6793" wp14:editId="2BA89CC6">
            <wp:extent cx="6833870" cy="90392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орги 2 План Дирижаб 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201">
        <w:rPr>
          <w:noProof/>
        </w:rPr>
        <w:lastRenderedPageBreak/>
        <w:drawing>
          <wp:inline distT="0" distB="0" distL="0" distR="0" wp14:anchorId="5F7CFD4F" wp14:editId="1492246C">
            <wp:extent cx="6833870" cy="967232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орги 2 Инф письмо Дириж 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5CD4" w14:textId="419B219E" w:rsidR="000427E6" w:rsidRDefault="000427E6" w:rsidP="00B31353">
      <w:pPr>
        <w:pStyle w:val="aff7"/>
        <w:spacing w:before="0" w:after="0"/>
        <w:jc w:val="left"/>
        <w:rPr>
          <w:noProof/>
          <w:lang w:eastAsia="ru-RU"/>
        </w:rPr>
      </w:pPr>
    </w:p>
    <w:p w14:paraId="3E81C938" w14:textId="77777777" w:rsidR="00767B47" w:rsidRPr="002E6934" w:rsidRDefault="00685EC3" w:rsidP="002E6934">
      <w:pPr>
        <w:pStyle w:val="aff7"/>
        <w:rPr>
          <w:b w:val="0"/>
        </w:rPr>
      </w:pPr>
      <w:bookmarkStart w:id="45" w:name="_Toc13754045"/>
      <w:permEnd w:id="304897477"/>
      <w:r>
        <w:t>Приложение 3</w:t>
      </w:r>
      <w:bookmarkEnd w:id="45"/>
    </w:p>
    <w:p w14:paraId="14230842" w14:textId="0D38126B" w:rsidR="00CB5005" w:rsidRDefault="00CB5005" w:rsidP="00CB5005">
      <w:pPr>
        <w:jc w:val="center"/>
        <w:rPr>
          <w:b/>
          <w:szCs w:val="24"/>
          <w:lang w:val="ru-RU"/>
        </w:rPr>
      </w:pPr>
      <w:permStart w:id="126895915" w:edGrp="everyone"/>
    </w:p>
    <w:p w14:paraId="721AABD1" w14:textId="76DA24C9" w:rsidR="00CB5005" w:rsidRDefault="00B31353" w:rsidP="00CB5005">
      <w:pPr>
        <w:jc w:val="center"/>
        <w:rPr>
          <w:noProof/>
          <w:sz w:val="22"/>
          <w:szCs w:val="22"/>
          <w:lang w:val="ru-RU" w:eastAsia="ru-RU"/>
        </w:rPr>
      </w:pPr>
      <w:r w:rsidRPr="00B31353">
        <w:rPr>
          <w:noProof/>
        </w:rPr>
        <w:drawing>
          <wp:inline distT="0" distB="0" distL="0" distR="0" wp14:anchorId="03530BDA" wp14:editId="3D9E976F">
            <wp:extent cx="6833870" cy="48196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36AC" w14:textId="48F496EE" w:rsidR="00B31353" w:rsidRDefault="00B31353" w:rsidP="00CB5005">
      <w:pPr>
        <w:jc w:val="center"/>
        <w:rPr>
          <w:noProof/>
          <w:sz w:val="22"/>
          <w:szCs w:val="22"/>
          <w:lang w:val="ru-RU" w:eastAsia="ru-RU"/>
        </w:rPr>
      </w:pPr>
    </w:p>
    <w:p w14:paraId="6A4F1268" w14:textId="782622D2" w:rsidR="00B31353" w:rsidRDefault="00B31353" w:rsidP="00CB5005">
      <w:pPr>
        <w:jc w:val="center"/>
        <w:rPr>
          <w:noProof/>
          <w:sz w:val="22"/>
          <w:szCs w:val="22"/>
          <w:lang w:val="ru-RU" w:eastAsia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A12CAB2" wp14:editId="0C8D632D">
            <wp:extent cx="6833870" cy="8791575"/>
            <wp:effectExtent l="0" t="0" r="508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орги  2 Фото Дирижабельная 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022B" w14:textId="3B52B4B1" w:rsidR="00EC6F8F" w:rsidRDefault="00EC6F8F" w:rsidP="00CB5005">
      <w:pPr>
        <w:jc w:val="center"/>
        <w:rPr>
          <w:noProof/>
          <w:sz w:val="22"/>
          <w:szCs w:val="22"/>
          <w:lang w:val="ru-RU" w:eastAsia="ru-RU"/>
        </w:rPr>
      </w:pPr>
    </w:p>
    <w:permEnd w:id="126895915"/>
    <w:p w14:paraId="1E43E609" w14:textId="563E37FA" w:rsidR="00CD50C5" w:rsidRDefault="00CD50C5" w:rsidP="00522650">
      <w:pPr>
        <w:jc w:val="center"/>
        <w:rPr>
          <w:b/>
          <w:szCs w:val="24"/>
          <w:lang w:val="ru-RU"/>
        </w:rPr>
      </w:pPr>
    </w:p>
    <w:p w14:paraId="2DDCAFE0" w14:textId="77777777" w:rsidR="00B97E5B" w:rsidRDefault="00B97E5B" w:rsidP="00522650">
      <w:pPr>
        <w:jc w:val="center"/>
        <w:rPr>
          <w:b/>
          <w:szCs w:val="24"/>
          <w:lang w:val="ru-RU"/>
        </w:rPr>
      </w:pPr>
    </w:p>
    <w:p w14:paraId="0653FE98" w14:textId="77777777" w:rsidR="00B97E5B" w:rsidRDefault="00B97E5B" w:rsidP="00522650">
      <w:pPr>
        <w:jc w:val="center"/>
        <w:rPr>
          <w:b/>
          <w:szCs w:val="24"/>
          <w:lang w:val="ru-RU"/>
        </w:rPr>
      </w:pPr>
    </w:p>
    <w:p w14:paraId="5F5AB501" w14:textId="77777777"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14:paraId="35DED283" w14:textId="77777777" w:rsidR="00D57254" w:rsidRPr="004844B3" w:rsidRDefault="0063703C" w:rsidP="00740708">
      <w:pPr>
        <w:pStyle w:val="aff7"/>
      </w:pPr>
      <w:bookmarkStart w:id="46" w:name="_Toc13754046"/>
      <w:r w:rsidRPr="004844B3">
        <w:t xml:space="preserve">Приложение </w:t>
      </w:r>
      <w:r w:rsidR="00685EC3">
        <w:t>4</w:t>
      </w:r>
      <w:bookmarkEnd w:id="46"/>
    </w:p>
    <w:p w14:paraId="403EBBB0" w14:textId="77777777"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14:paraId="41B32F72" w14:textId="77777777"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14:paraId="12300075" w14:textId="77777777" w:rsidR="00874710" w:rsidRPr="004844B3" w:rsidRDefault="00874710" w:rsidP="00874710">
      <w:pPr>
        <w:rPr>
          <w:i/>
          <w:lang w:val="ru-RU"/>
        </w:rPr>
      </w:pPr>
    </w:p>
    <w:p w14:paraId="568E4C63" w14:textId="77777777"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14:paraId="2C156189" w14:textId="77777777"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14:paraId="7605C9D9" w14:textId="77777777" w:rsidTr="00485781">
        <w:trPr>
          <w:trHeight w:val="3700"/>
        </w:trPr>
        <w:tc>
          <w:tcPr>
            <w:tcW w:w="5812" w:type="dxa"/>
            <w:shd w:val="clear" w:color="auto" w:fill="auto"/>
          </w:tcPr>
          <w:p w14:paraId="4B4B8A01" w14:textId="77777777"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14:paraId="2BFA1BE9" w14:textId="77777777"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14:paraId="350D816D" w14:textId="77777777"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14:paraId="622B0CE2" w14:textId="77777777"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14:paraId="289A3596" w14:textId="77777777" w:rsidR="00874710" w:rsidRPr="004844B3" w:rsidRDefault="00874710" w:rsidP="00874710">
            <w:pPr>
              <w:rPr>
                <w:lang w:val="ru-RU"/>
              </w:rPr>
            </w:pPr>
          </w:p>
          <w:p w14:paraId="3F067C28" w14:textId="77777777"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14:paraId="76D5DB00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14:paraId="053F925A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14:paraId="72DE4A34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14:paraId="54D19FFB" w14:textId="77777777"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14:paraId="08F33A07" w14:textId="77777777"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14:paraId="571D8995" w14:textId="77777777"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14:paraId="23340DCB" w14:textId="77777777"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14:paraId="1F01F778" w14:textId="77777777" w:rsidR="00874710" w:rsidRPr="004844B3" w:rsidRDefault="00874710" w:rsidP="00874710">
      <w:pPr>
        <w:ind w:firstLine="708"/>
        <w:jc w:val="both"/>
        <w:rPr>
          <w:lang w:val="ru-RU"/>
        </w:rPr>
      </w:pPr>
    </w:p>
    <w:p w14:paraId="297F7E74" w14:textId="77777777"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14:paraId="1B22E309" w14:textId="77777777" w:rsidR="00874710" w:rsidRPr="004844B3" w:rsidRDefault="00874710" w:rsidP="00874710">
      <w:pPr>
        <w:ind w:firstLine="708"/>
        <w:jc w:val="both"/>
        <w:rPr>
          <w:lang w:val="ru-RU"/>
        </w:rPr>
      </w:pPr>
    </w:p>
    <w:p w14:paraId="246CA145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14:paraId="7673951A" w14:textId="77777777"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14:paraId="4B2BF9C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14:paraId="7119764B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78DC0DE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14:paraId="2D0D9402" w14:textId="77777777"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14:paraId="7CF3E2C5" w14:textId="77777777" w:rsidR="00874710" w:rsidRPr="004844B3" w:rsidRDefault="00874710" w:rsidP="00874710">
      <w:pPr>
        <w:autoSpaceDE w:val="0"/>
        <w:rPr>
          <w:lang w:val="ru-RU"/>
        </w:rPr>
      </w:pPr>
    </w:p>
    <w:p w14:paraId="334F9BCC" w14:textId="77777777"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14:paraId="1018C13F" w14:textId="77777777" w:rsidR="00874710" w:rsidRPr="004844B3" w:rsidRDefault="00874710" w:rsidP="00874710">
      <w:pPr>
        <w:jc w:val="both"/>
        <w:rPr>
          <w:lang w:val="ru-RU"/>
        </w:rPr>
      </w:pPr>
    </w:p>
    <w:p w14:paraId="20BA4317" w14:textId="77777777" w:rsidR="00874710" w:rsidRPr="004844B3" w:rsidRDefault="00874710" w:rsidP="00874710">
      <w:pPr>
        <w:jc w:val="both"/>
        <w:rPr>
          <w:lang w:val="ru-RU"/>
        </w:rPr>
      </w:pPr>
    </w:p>
    <w:p w14:paraId="24AC7B7C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14:paraId="080A0B6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14:paraId="04635F16" w14:textId="77777777"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14:paraId="7343701C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7D30C6F2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534D3DF4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14:paraId="554EA636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14:paraId="454B4706" w14:textId="77777777"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14:paraId="73F0901C" w14:textId="77777777" w:rsidR="00874710" w:rsidRPr="004844B3" w:rsidRDefault="00874710" w:rsidP="00874710">
      <w:pPr>
        <w:jc w:val="both"/>
        <w:rPr>
          <w:lang w:val="ru-RU"/>
        </w:rPr>
      </w:pPr>
    </w:p>
    <w:p w14:paraId="6ED587B1" w14:textId="77777777" w:rsidR="00874710" w:rsidRPr="004844B3" w:rsidRDefault="00874710" w:rsidP="00874710">
      <w:pPr>
        <w:jc w:val="both"/>
        <w:rPr>
          <w:lang w:val="ru-RU"/>
        </w:rPr>
      </w:pPr>
    </w:p>
    <w:p w14:paraId="10C38585" w14:textId="77777777"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14:paraId="37E5E84E" w14:textId="77777777" w:rsidR="006132AA" w:rsidRPr="004844B3" w:rsidRDefault="006132AA" w:rsidP="006132AA">
      <w:pPr>
        <w:jc w:val="both"/>
        <w:rPr>
          <w:u w:val="single"/>
          <w:lang w:val="ru-RU"/>
        </w:rPr>
      </w:pPr>
    </w:p>
    <w:p w14:paraId="0A0DB987" w14:textId="77777777" w:rsidR="00700460" w:rsidRPr="004844B3" w:rsidRDefault="006132AA" w:rsidP="00740708">
      <w:pPr>
        <w:pStyle w:val="aff7"/>
      </w:pPr>
      <w:r w:rsidRPr="004844B3">
        <w:br w:type="page"/>
      </w:r>
      <w:bookmarkStart w:id="47" w:name="_Toc369097184"/>
      <w:bookmarkStart w:id="48" w:name="_Toc371521298"/>
      <w:bookmarkStart w:id="49" w:name="_Toc417296934"/>
      <w:bookmarkStart w:id="50" w:name="_Toc13754047"/>
      <w:bookmarkStart w:id="51" w:name="_Toc417296933"/>
      <w:r w:rsidR="00700460" w:rsidRPr="004844B3">
        <w:lastRenderedPageBreak/>
        <w:t xml:space="preserve">Приложение </w:t>
      </w:r>
      <w:bookmarkEnd w:id="47"/>
      <w:bookmarkEnd w:id="48"/>
      <w:bookmarkEnd w:id="49"/>
      <w:r w:rsidR="00685EC3">
        <w:t>5</w:t>
      </w:r>
      <w:bookmarkEnd w:id="50"/>
    </w:p>
    <w:p w14:paraId="4B932491" w14:textId="77777777"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14:paraId="7AE75FAB" w14:textId="309F799D" w:rsidR="00611B2F" w:rsidRPr="00896BD7" w:rsidRDefault="00611B2F" w:rsidP="00611B2F">
      <w:pPr>
        <w:spacing w:line="276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ФОРМА </w:t>
      </w:r>
      <w:r w:rsidRPr="00896BD7">
        <w:rPr>
          <w:b/>
          <w:lang w:val="ru-RU"/>
        </w:rPr>
        <w:t>ЗАЯВК</w:t>
      </w:r>
      <w:r>
        <w:rPr>
          <w:b/>
          <w:lang w:val="ru-RU"/>
        </w:rPr>
        <w:t>И</w:t>
      </w:r>
      <w:r w:rsidRPr="00896BD7">
        <w:rPr>
          <w:b/>
          <w:lang w:val="ru-RU"/>
        </w:rPr>
        <w:t xml:space="preserve"> НА УЧАСТИЕ В ПРОДАЖЕ </w:t>
      </w:r>
      <w:r>
        <w:rPr>
          <w:b/>
          <w:lang w:val="ru-RU"/>
        </w:rPr>
        <w:br/>
      </w:r>
      <w:r w:rsidRPr="00896BD7">
        <w:rPr>
          <w:b/>
          <w:lang w:val="ru-RU"/>
        </w:rPr>
        <w:t>ПОС</w:t>
      </w:r>
      <w:r>
        <w:rPr>
          <w:b/>
          <w:lang w:val="ru-RU"/>
        </w:rPr>
        <w:t xml:space="preserve">РЕДСТВОМ ПУБЛИЧНОГО ПРЕДЛОЖЕНИЯ </w:t>
      </w:r>
      <w:r w:rsidRPr="00896BD7">
        <w:rPr>
          <w:b/>
          <w:lang w:val="ru-RU"/>
        </w:rPr>
        <w:t>В ЭЛЕКТРОННОЙ ФОРМЕ</w:t>
      </w:r>
    </w:p>
    <w:p w14:paraId="194E1970" w14:textId="77777777" w:rsidR="00611B2F" w:rsidRPr="00896BD7" w:rsidRDefault="00611B2F" w:rsidP="00611B2F">
      <w:pPr>
        <w:rPr>
          <w:b/>
          <w:sz w:val="19"/>
          <w:szCs w:val="19"/>
          <w:lang w:val="ru-RU"/>
        </w:rPr>
      </w:pPr>
    </w:p>
    <w:p w14:paraId="643289F8" w14:textId="77777777" w:rsidR="00611B2F" w:rsidRDefault="00611B2F" w:rsidP="00611B2F">
      <w:pPr>
        <w:rPr>
          <w:b/>
          <w:sz w:val="19"/>
          <w:szCs w:val="19"/>
          <w:lang w:val="ru-RU"/>
        </w:rPr>
      </w:pPr>
      <w:r>
        <w:rPr>
          <w:b/>
          <w:sz w:val="19"/>
          <w:szCs w:val="19"/>
          <w:lang w:val="ru-RU"/>
        </w:rPr>
        <w:t>В комиссию по проведению продажи</w:t>
      </w:r>
    </w:p>
    <w:p w14:paraId="01E3D659" w14:textId="77777777" w:rsidR="00611B2F" w:rsidRPr="00896BD7" w:rsidRDefault="00611B2F" w:rsidP="00611B2F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14:paraId="1CA2D359" w14:textId="77777777" w:rsidR="00611B2F" w:rsidRPr="00896BD7" w:rsidRDefault="00611B2F" w:rsidP="00611B2F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14:paraId="2D92CDF5" w14:textId="77777777" w:rsidR="00611B2F" w:rsidRPr="00896BD7" w:rsidRDefault="00611B2F" w:rsidP="00611B2F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14:paraId="73F40B90" w14:textId="77777777" w:rsidR="00611B2F" w:rsidRPr="00896BD7" w:rsidRDefault="00611B2F" w:rsidP="00611B2F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14:paraId="746C922A" w14:textId="6A0B0A3A" w:rsidR="00611B2F" w:rsidRPr="00896BD7" w:rsidRDefault="00611B2F" w:rsidP="00611B2F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>
        <w:rPr>
          <w:b/>
          <w:bCs/>
          <w:sz w:val="19"/>
          <w:szCs w:val="19"/>
          <w:vertAlign w:val="superscript"/>
          <w:lang w:val="ru-RU"/>
        </w:rPr>
        <w:t>1</w:t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14:paraId="04304308" w14:textId="77777777" w:rsidR="00611B2F" w:rsidRPr="00896BD7" w:rsidRDefault="00611B2F" w:rsidP="00611B2F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</w:t>
      </w:r>
      <w:r>
        <w:rPr>
          <w:sz w:val="16"/>
          <w:szCs w:val="18"/>
          <w:lang w:val="ru-RU"/>
        </w:rPr>
        <w:t>, Доверенности</w:t>
      </w:r>
      <w:r w:rsidRPr="00896BD7">
        <w:rPr>
          <w:sz w:val="16"/>
          <w:szCs w:val="18"/>
          <w:lang w:val="ru-RU"/>
        </w:rPr>
        <w:t xml:space="preserve"> и т.д</w:t>
      </w:r>
      <w:r w:rsidRPr="00896BD7">
        <w:rPr>
          <w:sz w:val="18"/>
          <w:lang w:val="ru-RU"/>
        </w:rPr>
        <w:t>.)</w:t>
      </w:r>
    </w:p>
    <w:tbl>
      <w:tblPr>
        <w:tblW w:w="1067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678"/>
      </w:tblGrid>
      <w:tr w:rsidR="00611B2F" w:rsidRPr="00673FAF" w14:paraId="174B2F29" w14:textId="77777777" w:rsidTr="00B84E44">
        <w:trPr>
          <w:trHeight w:val="1124"/>
        </w:trPr>
        <w:tc>
          <w:tcPr>
            <w:tcW w:w="106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88416E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Паспортные данные</w:t>
            </w:r>
            <w:r w:rsidRPr="000C547B">
              <w:rPr>
                <w:sz w:val="18"/>
                <w:szCs w:val="18"/>
                <w:lang w:val="ru-RU"/>
              </w:rPr>
              <w:t xml:space="preserve">: серия……………………№ ………………………………., дата выдачи «…....» </w:t>
            </w:r>
            <w:r w:rsidRPr="0016581B">
              <w:rPr>
                <w:sz w:val="18"/>
                <w:szCs w:val="18"/>
                <w:lang w:val="ru-RU"/>
              </w:rPr>
              <w:t>………………</w:t>
            </w:r>
            <w:r>
              <w:rPr>
                <w:sz w:val="18"/>
                <w:szCs w:val="18"/>
                <w:lang w:val="ru-RU"/>
              </w:rPr>
              <w:t>………………….…...</w:t>
            </w:r>
          </w:p>
          <w:p w14:paraId="6842E34A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</w:t>
            </w:r>
          </w:p>
          <w:p w14:paraId="69166EEA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…..</w:t>
            </w:r>
          </w:p>
          <w:p w14:paraId="1CA9E977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…..</w:t>
            </w:r>
          </w:p>
          <w:p w14:paraId="3D6E47A2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ОГРНИП 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………..</w:t>
            </w:r>
            <w:r w:rsidRPr="0016581B">
              <w:rPr>
                <w:sz w:val="18"/>
                <w:szCs w:val="18"/>
                <w:lang w:val="ru-RU"/>
              </w:rPr>
              <w:t xml:space="preserve">….. </w:t>
            </w:r>
          </w:p>
          <w:p w14:paraId="4ABEDDAE" w14:textId="77777777" w:rsidR="00611B2F" w:rsidRPr="00673FAF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 xml:space="preserve">ИНН………………………………….. </w:t>
            </w:r>
            <w:r w:rsidRPr="00673FAF">
              <w:rPr>
                <w:sz w:val="18"/>
                <w:szCs w:val="18"/>
                <w:lang w:val="ru-RU"/>
              </w:rPr>
              <w:t>КПП ……………………………………… ОГРН………………………………………………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</w:t>
            </w:r>
            <w:r w:rsidRPr="00673FAF">
              <w:rPr>
                <w:sz w:val="18"/>
                <w:szCs w:val="18"/>
                <w:lang w:val="ru-RU"/>
              </w:rPr>
              <w:t>….</w:t>
            </w:r>
          </w:p>
        </w:tc>
      </w:tr>
      <w:tr w:rsidR="00611B2F" w:rsidRPr="0016581B" w14:paraId="4361D14E" w14:textId="77777777" w:rsidTr="00B84E44">
        <w:trPr>
          <w:trHeight w:val="1179"/>
        </w:trPr>
        <w:tc>
          <w:tcPr>
            <w:tcW w:w="106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A5CEE4B" w14:textId="77777777" w:rsidR="00611B2F" w:rsidRPr="000C547B" w:rsidRDefault="00611B2F" w:rsidP="00B84E44">
            <w:pPr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Представитель</w:t>
            </w:r>
            <w:r w:rsidRPr="00526AE0">
              <w:rPr>
                <w:rStyle w:val="af6"/>
                <w:b/>
                <w:sz w:val="18"/>
                <w:szCs w:val="18"/>
              </w:rPr>
              <w:footnoteReference w:id="2"/>
            </w:r>
            <w:r w:rsidRPr="000C547B">
              <w:rPr>
                <w:sz w:val="18"/>
                <w:szCs w:val="18"/>
                <w:lang w:val="ru-RU"/>
              </w:rPr>
              <w:t>…………………………</w:t>
            </w:r>
            <w:r>
              <w:rPr>
                <w:sz w:val="18"/>
                <w:szCs w:val="18"/>
                <w:lang w:val="ru-RU"/>
              </w:rPr>
              <w:t>……………</w:t>
            </w:r>
            <w:r w:rsidRPr="000C547B">
              <w:rPr>
                <w:sz w:val="18"/>
                <w:szCs w:val="18"/>
                <w:lang w:val="ru-RU"/>
              </w:rPr>
              <w:t>…………(Ф.И.О.)…………………………………………………………..……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0C547B">
              <w:rPr>
                <w:sz w:val="18"/>
                <w:szCs w:val="18"/>
                <w:lang w:val="ru-RU"/>
              </w:rPr>
              <w:t>.</w:t>
            </w:r>
          </w:p>
          <w:p w14:paraId="1A2E8824" w14:textId="77777777" w:rsidR="00611B2F" w:rsidRPr="00C21897" w:rsidRDefault="00611B2F" w:rsidP="00B84E44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C21897">
              <w:rPr>
                <w:sz w:val="18"/>
                <w:szCs w:val="18"/>
                <w:lang w:val="ru-RU"/>
              </w:rPr>
              <w:t>……...………………...…......</w:t>
            </w:r>
            <w:r>
              <w:rPr>
                <w:sz w:val="18"/>
                <w:szCs w:val="18"/>
                <w:lang w:val="ru-RU"/>
              </w:rPr>
              <w:t>.........</w:t>
            </w:r>
            <w:r w:rsidRPr="00C21897">
              <w:rPr>
                <w:sz w:val="18"/>
                <w:szCs w:val="18"/>
                <w:lang w:val="ru-RU"/>
              </w:rPr>
              <w:t>....</w:t>
            </w:r>
          </w:p>
          <w:p w14:paraId="06299F34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..……………………………………………….……………………………..………………………………………...............</w:t>
            </w:r>
            <w:r>
              <w:rPr>
                <w:sz w:val="18"/>
                <w:szCs w:val="18"/>
                <w:lang w:val="ru-RU"/>
              </w:rPr>
              <w:t>..........</w:t>
            </w:r>
            <w:r w:rsidRPr="0016581B">
              <w:rPr>
                <w:sz w:val="18"/>
                <w:szCs w:val="18"/>
                <w:lang w:val="ru-RU"/>
              </w:rPr>
              <w:t>....</w:t>
            </w:r>
          </w:p>
          <w:p w14:paraId="05CD445E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Адрес:………………………………………………………………………………………………………………………………………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</w:t>
            </w:r>
          </w:p>
          <w:p w14:paraId="2EC47FA6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</w:t>
            </w:r>
          </w:p>
        </w:tc>
      </w:tr>
    </w:tbl>
    <w:p w14:paraId="1AA77A8D" w14:textId="77777777" w:rsidR="00611B2F" w:rsidRDefault="00611B2F" w:rsidP="00611B2F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</w:t>
      </w:r>
      <w:r>
        <w:rPr>
          <w:b/>
          <w:bCs/>
          <w:sz w:val="19"/>
          <w:szCs w:val="19"/>
          <w:lang w:val="ru-RU"/>
        </w:rPr>
        <w:t xml:space="preserve"> ____________________ руб.</w:t>
      </w:r>
      <w:r w:rsidRPr="00896BD7">
        <w:rPr>
          <w:b/>
          <w:bCs/>
          <w:sz w:val="19"/>
          <w:szCs w:val="19"/>
          <w:lang w:val="ru-RU"/>
        </w:rPr>
        <w:t xml:space="preserve"> 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</w:t>
      </w:r>
      <w:r>
        <w:rPr>
          <w:b/>
          <w:bCs/>
          <w:sz w:val="19"/>
          <w:szCs w:val="19"/>
          <w:lang w:val="ru-RU"/>
        </w:rPr>
        <w:br/>
      </w:r>
      <w:r w:rsidRPr="00896BD7">
        <w:rPr>
          <w:b/>
          <w:bCs/>
          <w:sz w:val="19"/>
          <w:szCs w:val="19"/>
          <w:lang w:val="ru-RU"/>
        </w:rPr>
        <w:t xml:space="preserve">в Информационном сообщении </w:t>
      </w:r>
      <w:r>
        <w:rPr>
          <w:b/>
          <w:bCs/>
          <w:sz w:val="19"/>
          <w:szCs w:val="19"/>
          <w:lang w:val="ru-RU"/>
        </w:rPr>
        <w:t xml:space="preserve">на указанное имущество и в соответствии </w:t>
      </w:r>
      <w:r w:rsidRPr="00896BD7">
        <w:rPr>
          <w:b/>
          <w:bCs/>
          <w:sz w:val="19"/>
          <w:szCs w:val="19"/>
          <w:lang w:val="ru-RU"/>
        </w:rPr>
        <w:t>с Регламентом Оператора электронной площадки.</w:t>
      </w:r>
    </w:p>
    <w:p w14:paraId="26152534" w14:textId="77777777" w:rsidR="00611B2F" w:rsidRPr="00896BD7" w:rsidRDefault="00611B2F" w:rsidP="00611B2F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</w:p>
    <w:p w14:paraId="1440F54A" w14:textId="77777777" w:rsidR="00611B2F" w:rsidRPr="00485781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485781">
        <w:rPr>
          <w:sz w:val="17"/>
          <w:szCs w:val="17"/>
          <w:lang w:val="ru-RU"/>
        </w:rPr>
        <w:t>Претендент обязуется:</w:t>
      </w:r>
    </w:p>
    <w:p w14:paraId="1B0ED09B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Pr="007C7619">
        <w:rPr>
          <w:sz w:val="17"/>
          <w:szCs w:val="17"/>
          <w:vertAlign w:val="superscript"/>
        </w:rPr>
        <w:footnoteReference w:id="3"/>
      </w:r>
    </w:p>
    <w:p w14:paraId="2265910B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14:paraId="2D7A1875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>
        <w:rPr>
          <w:sz w:val="17"/>
          <w:szCs w:val="17"/>
          <w:lang w:val="ru-RU"/>
        </w:rPr>
        <w:t>латы приобретаемого имущества</w:t>
      </w:r>
      <w:r w:rsidRPr="00896BD7">
        <w:rPr>
          <w:sz w:val="17"/>
          <w:szCs w:val="17"/>
          <w:lang w:val="ru-RU"/>
        </w:rPr>
        <w:t>.</w:t>
      </w:r>
    </w:p>
    <w:p w14:paraId="40090297" w14:textId="77777777" w:rsidR="00611B2F" w:rsidRPr="00896BD7" w:rsidRDefault="00611B2F" w:rsidP="00611B2F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>
        <w:rPr>
          <w:sz w:val="17"/>
          <w:szCs w:val="17"/>
          <w:lang w:val="ru-RU"/>
        </w:rPr>
        <w:t xml:space="preserve">рактеристики имущества </w:t>
      </w:r>
      <w:r w:rsidRPr="00896BD7">
        <w:rPr>
          <w:sz w:val="17"/>
          <w:szCs w:val="17"/>
          <w:lang w:val="ru-RU"/>
        </w:rPr>
        <w:t xml:space="preserve">(п.1.) </w:t>
      </w:r>
      <w:r w:rsidRPr="00896BD7">
        <w:rPr>
          <w:b/>
          <w:sz w:val="17"/>
          <w:szCs w:val="17"/>
          <w:lang w:val="ru-RU"/>
        </w:rPr>
        <w:t>и он не имеет претензий к ним</w:t>
      </w:r>
      <w:r w:rsidRPr="00896BD7">
        <w:rPr>
          <w:sz w:val="17"/>
          <w:szCs w:val="17"/>
          <w:lang w:val="ru-RU"/>
        </w:rPr>
        <w:t>.</w:t>
      </w:r>
    </w:p>
    <w:p w14:paraId="34B53CA3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</w:t>
      </w:r>
      <w:r>
        <w:rPr>
          <w:sz w:val="17"/>
          <w:szCs w:val="17"/>
          <w:lang w:val="ru-RU"/>
        </w:rPr>
        <w:t>приема/</w:t>
      </w:r>
      <w:r w:rsidRPr="00AF55A9">
        <w:rPr>
          <w:sz w:val="17"/>
          <w:szCs w:val="17"/>
          <w:lang w:val="ru-RU"/>
        </w:rPr>
        <w:t xml:space="preserve">подачи </w:t>
      </w:r>
      <w:r w:rsidRPr="00896BD7">
        <w:rPr>
          <w:sz w:val="17"/>
          <w:szCs w:val="17"/>
          <w:lang w:val="ru-RU"/>
        </w:rPr>
        <w:t xml:space="preserve">заявок, </w:t>
      </w:r>
      <w:r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14:paraId="27E414A1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14:paraId="73F82F0A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>
        <w:rPr>
          <w:sz w:val="17"/>
          <w:szCs w:val="17"/>
          <w:lang w:val="ru-RU"/>
        </w:rPr>
        <w:t xml:space="preserve">тка, Информационным сообщением </w:t>
      </w:r>
      <w:r w:rsidRPr="00896BD7">
        <w:rPr>
          <w:sz w:val="17"/>
          <w:szCs w:val="17"/>
          <w:lang w:val="ru-RU"/>
        </w:rPr>
        <w:t>и проектом</w:t>
      </w:r>
      <w:r w:rsidRPr="00896BD7">
        <w:rPr>
          <w:color w:val="FF0000"/>
          <w:sz w:val="17"/>
          <w:szCs w:val="17"/>
          <w:lang w:val="ru-RU"/>
        </w:rPr>
        <w:t xml:space="preserve"> </w:t>
      </w:r>
      <w:r w:rsidRPr="00896BD7">
        <w:rPr>
          <w:sz w:val="17"/>
          <w:szCs w:val="17"/>
          <w:lang w:val="ru-RU"/>
        </w:rPr>
        <w:t xml:space="preserve">договора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купли-продажи, и они ему понятны. Претендент подтверждает, что надлежащим образо</w:t>
      </w:r>
      <w:r>
        <w:rPr>
          <w:sz w:val="17"/>
          <w:szCs w:val="17"/>
          <w:lang w:val="ru-RU"/>
        </w:rPr>
        <w:t xml:space="preserve">м идентифицировал и ознакомлен </w:t>
      </w:r>
      <w:r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>
        <w:rPr>
          <w:sz w:val="17"/>
          <w:szCs w:val="17"/>
          <w:lang w:val="ru-RU"/>
        </w:rPr>
        <w:t xml:space="preserve">имущества </w:t>
      </w:r>
      <w:r w:rsidRPr="00896BD7">
        <w:rPr>
          <w:sz w:val="17"/>
          <w:szCs w:val="17"/>
          <w:lang w:val="ru-RU"/>
        </w:rPr>
        <w:t>в результате осмотра, который осуществляется по адресу местонахожде</w:t>
      </w:r>
      <w:r>
        <w:rPr>
          <w:sz w:val="17"/>
          <w:szCs w:val="17"/>
          <w:lang w:val="ru-RU"/>
        </w:rPr>
        <w:t>ния имущества</w:t>
      </w:r>
      <w:r w:rsidRPr="00896BD7">
        <w:rPr>
          <w:sz w:val="17"/>
          <w:szCs w:val="17"/>
          <w:lang w:val="ru-RU"/>
        </w:rPr>
        <w:t>.</w:t>
      </w:r>
    </w:p>
    <w:p w14:paraId="13318893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>
        <w:rPr>
          <w:sz w:val="17"/>
          <w:szCs w:val="17"/>
          <w:lang w:val="ru-RU"/>
        </w:rPr>
        <w:t xml:space="preserve"> Оператор электронной площадки </w:t>
      </w:r>
      <w:r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>
        <w:rPr>
          <w:sz w:val="17"/>
          <w:szCs w:val="17"/>
          <w:lang w:val="ru-RU"/>
        </w:rPr>
        <w:t xml:space="preserve">ний </w:t>
      </w:r>
      <w:r>
        <w:rPr>
          <w:sz w:val="17"/>
          <w:szCs w:val="17"/>
          <w:lang w:val="ru-RU"/>
        </w:rPr>
        <w:br/>
        <w:t xml:space="preserve">в Информационное сообщение </w:t>
      </w:r>
      <w:r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о проведении торгов </w:t>
      </w:r>
      <w:hyperlink r:id="rId24" w:history="1">
        <w:r w:rsidRPr="0036682D">
          <w:rPr>
            <w:sz w:val="17"/>
            <w:szCs w:val="17"/>
          </w:rPr>
          <w:t>www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torgi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gov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ru</w:t>
        </w:r>
      </w:hyperlink>
      <w:r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14:paraId="6E511F47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Условия продажи </w:t>
      </w:r>
      <w:r>
        <w:rPr>
          <w:sz w:val="17"/>
          <w:szCs w:val="17"/>
          <w:lang w:val="ru-RU"/>
        </w:rPr>
        <w:t>по данному имуществу</w:t>
      </w:r>
      <w:r w:rsidRPr="00896BD7">
        <w:rPr>
          <w:sz w:val="17"/>
          <w:szCs w:val="17"/>
          <w:lang w:val="ru-RU"/>
        </w:rPr>
        <w:t xml:space="preserve"> с </w:t>
      </w:r>
      <w:r>
        <w:rPr>
          <w:sz w:val="17"/>
          <w:szCs w:val="17"/>
          <w:lang w:val="ru-RU"/>
        </w:rPr>
        <w:t xml:space="preserve">Претендентом </w:t>
      </w:r>
      <w:r w:rsidRPr="00896BD7">
        <w:rPr>
          <w:sz w:val="17"/>
          <w:szCs w:val="17"/>
          <w:lang w:val="ru-RU"/>
        </w:rPr>
        <w:t xml:space="preserve">являются условиями публичной оферты, а подача Заявки на участие </w:t>
      </w:r>
      <w:r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</w:t>
      </w:r>
      <w:r>
        <w:rPr>
          <w:sz w:val="17"/>
          <w:szCs w:val="17"/>
          <w:lang w:val="ru-RU"/>
        </w:rPr>
        <w:t xml:space="preserve">вии со статьей 438 Гражданского </w:t>
      </w:r>
      <w:r w:rsidRPr="00896BD7">
        <w:rPr>
          <w:sz w:val="17"/>
          <w:szCs w:val="17"/>
          <w:lang w:val="ru-RU"/>
        </w:rPr>
        <w:t>кодекса Российской Федерации.</w:t>
      </w:r>
    </w:p>
    <w:p w14:paraId="3929E99E" w14:textId="77777777" w:rsidR="00611B2F" w:rsidRPr="00C5567A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16581B">
        <w:rPr>
          <w:sz w:val="18"/>
          <w:szCs w:val="18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</w:t>
      </w:r>
      <w:r w:rsidRPr="0016581B">
        <w:rPr>
          <w:sz w:val="18"/>
          <w:szCs w:val="18"/>
          <w:lang w:val="ru-RU"/>
        </w:rPr>
        <w:br/>
        <w:t xml:space="preserve">№ 152-ФЗ), подавая Заявку, Претендент дает согласие на обработку персональных данных, указанных выше и содержащихся </w:t>
      </w:r>
      <w:r w:rsidRPr="0016581B">
        <w:rPr>
          <w:sz w:val="18"/>
          <w:szCs w:val="18"/>
          <w:lang w:val="ru-RU"/>
        </w:rPr>
        <w:br/>
        <w:t xml:space="preserve">в представленных документах, в целях участия в </w:t>
      </w:r>
      <w:r>
        <w:rPr>
          <w:sz w:val="18"/>
          <w:szCs w:val="18"/>
          <w:lang w:val="ru-RU"/>
        </w:rPr>
        <w:t xml:space="preserve">продаже </w:t>
      </w:r>
      <w:r w:rsidRPr="0016581B">
        <w:rPr>
          <w:sz w:val="18"/>
          <w:szCs w:val="18"/>
          <w:lang w:val="ru-RU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</w:t>
      </w:r>
      <w:r>
        <w:rPr>
          <w:sz w:val="18"/>
          <w:szCs w:val="18"/>
          <w:lang w:val="ru-RU"/>
        </w:rPr>
        <w:t xml:space="preserve">бов обработки данных приведено </w:t>
      </w:r>
      <w:r w:rsidRPr="0016581B">
        <w:rPr>
          <w:sz w:val="18"/>
          <w:szCs w:val="18"/>
          <w:lang w:val="ru-RU"/>
        </w:rPr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</w:t>
      </w:r>
      <w:r>
        <w:rPr>
          <w:sz w:val="18"/>
          <w:szCs w:val="18"/>
          <w:lang w:val="ru-RU"/>
        </w:rPr>
        <w:t xml:space="preserve">момент по соглашению сторон. </w:t>
      </w:r>
      <w:r w:rsidRPr="0016581B">
        <w:rPr>
          <w:sz w:val="18"/>
          <w:szCs w:val="18"/>
          <w:lang w:val="ru-RU"/>
        </w:rPr>
        <w:t>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</w:p>
    <w:p w14:paraId="3F28187A" w14:textId="77777777" w:rsidR="00E96C4A" w:rsidRPr="009779C4" w:rsidRDefault="00E96C4A" w:rsidP="00E96C4A">
      <w:pPr>
        <w:rPr>
          <w:lang w:val="ru-RU"/>
        </w:rPr>
      </w:pPr>
    </w:p>
    <w:p w14:paraId="003FC928" w14:textId="77777777" w:rsidR="00E96C4A" w:rsidRPr="009779C4" w:rsidRDefault="00E96C4A" w:rsidP="00E96C4A">
      <w:pPr>
        <w:rPr>
          <w:lang w:val="ru-RU"/>
        </w:rPr>
      </w:pPr>
    </w:p>
    <w:p w14:paraId="2A14A5ED" w14:textId="77777777" w:rsidR="00B636B7" w:rsidRPr="00CC7E1D" w:rsidRDefault="00700460" w:rsidP="00CC7E1D">
      <w:pPr>
        <w:pStyle w:val="aff7"/>
      </w:pPr>
      <w:r w:rsidRPr="008E752C">
        <w:rPr>
          <w:sz w:val="28"/>
          <w:szCs w:val="28"/>
        </w:rPr>
        <w:br w:type="page"/>
      </w:r>
      <w:bookmarkStart w:id="52" w:name="_Toc13754048"/>
      <w:r w:rsidR="001F1705" w:rsidRPr="00CC7E1D">
        <w:lastRenderedPageBreak/>
        <w:t>Приложение 6</w:t>
      </w:r>
      <w:bookmarkEnd w:id="52"/>
    </w:p>
    <w:p w14:paraId="752E36E2" w14:textId="1763B38D" w:rsidR="00C247A6" w:rsidRPr="00162D96" w:rsidRDefault="00C247A6" w:rsidP="00C247A6">
      <w:pPr>
        <w:jc w:val="right"/>
        <w:rPr>
          <w:b/>
          <w:szCs w:val="24"/>
          <w:lang w:val="ru-RU"/>
        </w:rPr>
      </w:pPr>
      <w:bookmarkStart w:id="53" w:name="_Hlk111033270"/>
      <w:permStart w:id="29316665" w:edGrp="everyone"/>
      <w:r w:rsidRPr="00162D96">
        <w:rPr>
          <w:b/>
          <w:szCs w:val="24"/>
          <w:lang w:val="ru-RU"/>
        </w:rPr>
        <w:t>Проект договора купли-продажи</w:t>
      </w:r>
      <w:r w:rsidR="00EA3B76" w:rsidRPr="00162D96">
        <w:rPr>
          <w:b/>
          <w:szCs w:val="24"/>
          <w:lang w:val="ru-RU"/>
        </w:rPr>
        <w:t xml:space="preserve"> </w:t>
      </w:r>
    </w:p>
    <w:p w14:paraId="5CB8B6EF" w14:textId="4E9A1491" w:rsidR="00CB5005" w:rsidRPr="00162D96" w:rsidRDefault="00CB5005" w:rsidP="004A4111">
      <w:pPr>
        <w:rPr>
          <w:szCs w:val="24"/>
          <w:lang w:val="ru-RU" w:eastAsia="ru-RU"/>
        </w:rPr>
      </w:pPr>
    </w:p>
    <w:p w14:paraId="12A2CCAA" w14:textId="0D0976ED" w:rsidR="00E9641E" w:rsidRPr="00162D96" w:rsidRDefault="00E9641E" w:rsidP="00E9641E">
      <w:pPr>
        <w:jc w:val="right"/>
        <w:rPr>
          <w:b/>
          <w:szCs w:val="24"/>
          <w:lang w:val="ru-RU"/>
        </w:rPr>
      </w:pPr>
    </w:p>
    <w:p w14:paraId="38B69500" w14:textId="77777777" w:rsidR="002028A8" w:rsidRPr="00162D96" w:rsidRDefault="002028A8" w:rsidP="002028A8">
      <w:pPr>
        <w:jc w:val="center"/>
        <w:rPr>
          <w:b/>
          <w:szCs w:val="24"/>
          <w:lang w:val="ru-RU"/>
        </w:rPr>
      </w:pPr>
      <w:r w:rsidRPr="00162D96">
        <w:rPr>
          <w:b/>
          <w:szCs w:val="24"/>
          <w:lang w:val="ru-RU"/>
        </w:rPr>
        <w:t>Д О Г О В О Р    № ______</w:t>
      </w:r>
    </w:p>
    <w:p w14:paraId="4F7F0481" w14:textId="77777777" w:rsidR="002028A8" w:rsidRPr="00162D96" w:rsidRDefault="002028A8" w:rsidP="002028A8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162D96">
        <w:rPr>
          <w:b/>
          <w:spacing w:val="-4"/>
          <w:szCs w:val="24"/>
          <w:lang w:val="ru-RU"/>
        </w:rPr>
        <w:t>купли-продажи недвижимости, находящейся</w:t>
      </w:r>
    </w:p>
    <w:p w14:paraId="56DCAB18" w14:textId="77777777" w:rsidR="002028A8" w:rsidRPr="00162D96" w:rsidRDefault="002028A8" w:rsidP="002028A8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162D96">
        <w:rPr>
          <w:b/>
          <w:spacing w:val="-4"/>
          <w:szCs w:val="24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14:paraId="6A9C9693" w14:textId="77777777" w:rsidR="002028A8" w:rsidRPr="00162D96" w:rsidRDefault="002028A8" w:rsidP="002028A8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162D96">
        <w:rPr>
          <w:b/>
          <w:spacing w:val="-4"/>
          <w:szCs w:val="24"/>
          <w:lang w:val="ru-RU"/>
        </w:rPr>
        <w:t xml:space="preserve">в электронной форме </w:t>
      </w:r>
    </w:p>
    <w:p w14:paraId="144983F6" w14:textId="77777777" w:rsidR="002028A8" w:rsidRPr="00162D96" w:rsidRDefault="002028A8" w:rsidP="002028A8">
      <w:pPr>
        <w:shd w:val="clear" w:color="auto" w:fill="FFFFFF"/>
        <w:jc w:val="both"/>
        <w:rPr>
          <w:b/>
          <w:spacing w:val="-4"/>
          <w:szCs w:val="24"/>
          <w:lang w:val="ru-RU"/>
        </w:rPr>
      </w:pPr>
    </w:p>
    <w:p w14:paraId="63581FD3" w14:textId="77777777" w:rsidR="002028A8" w:rsidRPr="00162D96" w:rsidRDefault="002028A8" w:rsidP="002028A8">
      <w:pPr>
        <w:shd w:val="clear" w:color="auto" w:fill="FFFFFF"/>
        <w:rPr>
          <w:spacing w:val="-7"/>
          <w:szCs w:val="24"/>
          <w:lang w:val="ru-RU"/>
        </w:rPr>
      </w:pPr>
      <w:r w:rsidRPr="00162D96">
        <w:rPr>
          <w:spacing w:val="-4"/>
          <w:szCs w:val="24"/>
          <w:lang w:val="ru-RU"/>
        </w:rPr>
        <w:t xml:space="preserve">г. </w:t>
      </w:r>
      <w:proofErr w:type="gramStart"/>
      <w:r w:rsidRPr="00162D96">
        <w:rPr>
          <w:spacing w:val="-4"/>
          <w:szCs w:val="24"/>
          <w:lang w:val="ru-RU"/>
        </w:rPr>
        <w:t>Долгопрудный  Московской</w:t>
      </w:r>
      <w:proofErr w:type="gramEnd"/>
      <w:r w:rsidRPr="00162D96">
        <w:rPr>
          <w:spacing w:val="-4"/>
          <w:szCs w:val="24"/>
          <w:lang w:val="ru-RU"/>
        </w:rPr>
        <w:t xml:space="preserve"> области                                          « ___ »  _______________  </w:t>
      </w:r>
      <w:r w:rsidRPr="00162D96">
        <w:rPr>
          <w:spacing w:val="-7"/>
          <w:szCs w:val="24"/>
          <w:lang w:val="ru-RU"/>
        </w:rPr>
        <w:t>20___г.</w:t>
      </w:r>
    </w:p>
    <w:p w14:paraId="46C9C8FA" w14:textId="77777777" w:rsidR="002028A8" w:rsidRPr="00162D96" w:rsidRDefault="002028A8" w:rsidP="002028A8">
      <w:pPr>
        <w:shd w:val="clear" w:color="auto" w:fill="FFFFFF"/>
        <w:rPr>
          <w:spacing w:val="-7"/>
          <w:szCs w:val="24"/>
          <w:lang w:val="ru-RU"/>
        </w:rPr>
      </w:pPr>
    </w:p>
    <w:p w14:paraId="46300B2B" w14:textId="77777777" w:rsidR="002028A8" w:rsidRPr="00162D96" w:rsidRDefault="002028A8" w:rsidP="002028A8">
      <w:pPr>
        <w:shd w:val="clear" w:color="auto" w:fill="FFFFFF"/>
        <w:ind w:firstLine="708"/>
        <w:jc w:val="both"/>
        <w:rPr>
          <w:szCs w:val="24"/>
          <w:lang w:val="ru-RU"/>
        </w:rPr>
      </w:pPr>
      <w:r w:rsidRPr="00162D96">
        <w:rPr>
          <w:b/>
          <w:szCs w:val="24"/>
          <w:lang w:val="ru-RU"/>
        </w:rPr>
        <w:t>Администрация городского округа Долгопрудный</w:t>
      </w:r>
      <w:r w:rsidRPr="00162D96">
        <w:rPr>
          <w:szCs w:val="24"/>
          <w:lang w:val="ru-RU"/>
        </w:rPr>
        <w:t xml:space="preserve">, действующая от имени городского округа Долгопрудный Московской области, </w:t>
      </w:r>
      <w:r w:rsidRPr="00162D96">
        <w:rPr>
          <w:bCs/>
          <w:szCs w:val="24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162D96">
        <w:rPr>
          <w:szCs w:val="24"/>
          <w:lang w:val="ru-RU"/>
        </w:rPr>
        <w:t>в лице ___________, действующего на основании ______________</w:t>
      </w:r>
      <w:r w:rsidRPr="00162D96">
        <w:rPr>
          <w:spacing w:val="5"/>
          <w:szCs w:val="24"/>
          <w:lang w:val="ru-RU"/>
        </w:rPr>
        <w:t xml:space="preserve">, именуемая в дальнейшем  </w:t>
      </w:r>
      <w:r w:rsidRPr="00162D96">
        <w:rPr>
          <w:b/>
          <w:spacing w:val="5"/>
          <w:szCs w:val="24"/>
          <w:lang w:val="ru-RU"/>
        </w:rPr>
        <w:t>«Продавец»</w:t>
      </w:r>
      <w:r w:rsidRPr="00162D96">
        <w:rPr>
          <w:spacing w:val="5"/>
          <w:szCs w:val="24"/>
          <w:lang w:val="ru-RU"/>
        </w:rPr>
        <w:t>, с одной стороны, и</w:t>
      </w:r>
    </w:p>
    <w:p w14:paraId="3C293D20" w14:textId="77777777" w:rsidR="002028A8" w:rsidRPr="00162D96" w:rsidRDefault="002028A8" w:rsidP="002028A8">
      <w:pPr>
        <w:spacing w:after="120" w:line="200" w:lineRule="atLeast"/>
        <w:rPr>
          <w:szCs w:val="24"/>
          <w:lang w:val="ru-RU"/>
        </w:rPr>
      </w:pPr>
      <w:r w:rsidRPr="00162D96">
        <w:rPr>
          <w:b/>
          <w:bCs/>
          <w:color w:val="000000"/>
          <w:szCs w:val="24"/>
          <w:lang w:val="ru-RU"/>
        </w:rPr>
        <w:t>___________________________________________</w:t>
      </w:r>
      <w:r w:rsidRPr="00162D96">
        <w:rPr>
          <w:szCs w:val="24"/>
          <w:lang w:val="ru-RU"/>
        </w:rPr>
        <w:t>,</w:t>
      </w:r>
    </w:p>
    <w:p w14:paraId="151AB990" w14:textId="77777777" w:rsidR="002028A8" w:rsidRPr="00162D96" w:rsidRDefault="002028A8" w:rsidP="002028A8">
      <w:pPr>
        <w:spacing w:after="120" w:line="200" w:lineRule="atLeast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в лице </w:t>
      </w:r>
      <w:r w:rsidRPr="00162D96">
        <w:rPr>
          <w:b/>
          <w:bCs/>
          <w:color w:val="000000"/>
          <w:szCs w:val="24"/>
          <w:lang w:val="ru-RU"/>
        </w:rPr>
        <w:t>__________________________________________</w:t>
      </w:r>
      <w:proofErr w:type="gramStart"/>
      <w:r w:rsidRPr="00162D96">
        <w:rPr>
          <w:b/>
          <w:bCs/>
          <w:color w:val="000000"/>
          <w:szCs w:val="24"/>
          <w:lang w:val="ru-RU"/>
        </w:rPr>
        <w:t>_</w:t>
      </w:r>
      <w:r w:rsidRPr="00162D96">
        <w:rPr>
          <w:szCs w:val="24"/>
          <w:lang w:val="ru-RU"/>
        </w:rPr>
        <w:t xml:space="preserve"> ,</w:t>
      </w:r>
      <w:proofErr w:type="gramEnd"/>
      <w:r w:rsidRPr="00162D96">
        <w:rPr>
          <w:szCs w:val="24"/>
          <w:lang w:val="ru-RU"/>
        </w:rPr>
        <w:t xml:space="preserve"> </w:t>
      </w:r>
    </w:p>
    <w:p w14:paraId="3D4D80FC" w14:textId="77777777" w:rsidR="002028A8" w:rsidRPr="00162D96" w:rsidRDefault="002028A8" w:rsidP="002028A8">
      <w:pPr>
        <w:spacing w:after="120" w:line="200" w:lineRule="atLeast"/>
        <w:jc w:val="both"/>
        <w:rPr>
          <w:spacing w:val="5"/>
          <w:szCs w:val="24"/>
          <w:lang w:val="ru-RU"/>
        </w:rPr>
      </w:pPr>
      <w:r w:rsidRPr="00162D96">
        <w:rPr>
          <w:szCs w:val="24"/>
          <w:lang w:val="ru-RU"/>
        </w:rPr>
        <w:t xml:space="preserve">действующего на основании  _______, зарегистрированного _____________за ГРН ____________, (__________________________________________), ОГРН ____________, ИНН _____________,    </w:t>
      </w:r>
    </w:p>
    <w:p w14:paraId="615A1BD0" w14:textId="77777777" w:rsidR="002028A8" w:rsidRPr="00162D96" w:rsidRDefault="002028A8" w:rsidP="002028A8">
      <w:pPr>
        <w:shd w:val="clear" w:color="auto" w:fill="FFFFFF"/>
        <w:jc w:val="both"/>
        <w:rPr>
          <w:spacing w:val="5"/>
          <w:szCs w:val="24"/>
          <w:lang w:val="ru-RU"/>
        </w:rPr>
      </w:pPr>
      <w:r w:rsidRPr="00162D96">
        <w:rPr>
          <w:spacing w:val="5"/>
          <w:szCs w:val="24"/>
          <w:lang w:val="ru-RU"/>
        </w:rPr>
        <w:t>именуем_</w:t>
      </w:r>
      <w:proofErr w:type="gramStart"/>
      <w:r w:rsidRPr="00162D96">
        <w:rPr>
          <w:spacing w:val="5"/>
          <w:szCs w:val="24"/>
          <w:lang w:val="ru-RU"/>
        </w:rPr>
        <w:t>_  в</w:t>
      </w:r>
      <w:proofErr w:type="gramEnd"/>
      <w:r w:rsidRPr="00162D96">
        <w:rPr>
          <w:spacing w:val="5"/>
          <w:szCs w:val="24"/>
          <w:lang w:val="ru-RU"/>
        </w:rPr>
        <w:t xml:space="preserve"> дальнейшем </w:t>
      </w:r>
      <w:r w:rsidRPr="00162D96">
        <w:rPr>
          <w:b/>
          <w:spacing w:val="5"/>
          <w:szCs w:val="24"/>
          <w:lang w:val="ru-RU"/>
        </w:rPr>
        <w:t>«Покупатель»</w:t>
      </w:r>
      <w:r w:rsidRPr="00162D96">
        <w:rPr>
          <w:spacing w:val="5"/>
          <w:szCs w:val="24"/>
          <w:lang w:val="ru-RU"/>
        </w:rPr>
        <w:t xml:space="preserve">, с другой стороны, </w:t>
      </w:r>
    </w:p>
    <w:p w14:paraId="58E9D35A" w14:textId="77777777" w:rsidR="002028A8" w:rsidRPr="00162D96" w:rsidRDefault="002028A8" w:rsidP="002028A8">
      <w:pPr>
        <w:shd w:val="clear" w:color="auto" w:fill="FFFFFF"/>
        <w:jc w:val="both"/>
        <w:rPr>
          <w:spacing w:val="5"/>
          <w:szCs w:val="24"/>
          <w:lang w:val="ru-RU"/>
        </w:rPr>
      </w:pPr>
      <w:r w:rsidRPr="00162D96">
        <w:rPr>
          <w:spacing w:val="5"/>
          <w:szCs w:val="24"/>
          <w:lang w:val="ru-RU"/>
        </w:rPr>
        <w:t xml:space="preserve">вместе именуемые Стороны, </w:t>
      </w:r>
    </w:p>
    <w:p w14:paraId="1D5E06E7" w14:textId="77777777" w:rsidR="002028A8" w:rsidRPr="00162D96" w:rsidRDefault="002028A8" w:rsidP="002028A8">
      <w:pPr>
        <w:shd w:val="clear" w:color="auto" w:fill="FFFFFF"/>
        <w:jc w:val="both"/>
        <w:rPr>
          <w:spacing w:val="5"/>
          <w:szCs w:val="24"/>
          <w:lang w:val="ru-RU"/>
        </w:rPr>
      </w:pPr>
    </w:p>
    <w:p w14:paraId="3B3B9247" w14:textId="77777777" w:rsidR="002028A8" w:rsidRPr="00162D96" w:rsidRDefault="002028A8" w:rsidP="002028A8">
      <w:pPr>
        <w:keepNext/>
        <w:suppressAutoHyphens/>
        <w:ind w:firstLine="708"/>
        <w:jc w:val="both"/>
        <w:outlineLvl w:val="0"/>
        <w:rPr>
          <w:bCs/>
          <w:spacing w:val="-3"/>
          <w:kern w:val="32"/>
          <w:szCs w:val="24"/>
          <w:lang w:val="ru-RU" w:eastAsia="x-none"/>
        </w:rPr>
      </w:pPr>
      <w:r w:rsidRPr="00162D96">
        <w:rPr>
          <w:bCs/>
          <w:spacing w:val="-1"/>
          <w:kern w:val="32"/>
          <w:szCs w:val="24"/>
          <w:lang w:val="ru-RU" w:eastAsia="x-none"/>
        </w:rPr>
        <w:t xml:space="preserve">в соответствии с Условиями приватизации </w:t>
      </w:r>
      <w:r w:rsidRPr="00162D96">
        <w:rPr>
          <w:bCs/>
          <w:kern w:val="32"/>
          <w:szCs w:val="24"/>
          <w:lang w:val="ru-RU" w:eastAsia="x-none"/>
        </w:rPr>
        <w:t xml:space="preserve">недвижимого имущества,  находящегося в собственности городского округа  Долгопрудный  Московской области, утвержденными </w:t>
      </w:r>
      <w:r w:rsidRPr="00162D96">
        <w:rPr>
          <w:bCs/>
          <w:spacing w:val="1"/>
          <w:kern w:val="32"/>
          <w:szCs w:val="24"/>
          <w:lang w:val="ru-RU" w:eastAsia="x-none"/>
        </w:rPr>
        <w:t xml:space="preserve">постановлением администрации городского округа Долгопрудный от 05.08.2022 № 466-ПА «О приватизации объектов недвижимости способом продажи на </w:t>
      </w:r>
      <w:proofErr w:type="spellStart"/>
      <w:r w:rsidRPr="00162D96">
        <w:rPr>
          <w:bCs/>
          <w:spacing w:val="1"/>
          <w:kern w:val="32"/>
          <w:szCs w:val="24"/>
          <w:lang w:val="ru-RU" w:eastAsia="x-none"/>
        </w:rPr>
        <w:t>торгх</w:t>
      </w:r>
      <w:proofErr w:type="spellEnd"/>
      <w:r w:rsidRPr="00162D96">
        <w:rPr>
          <w:bCs/>
          <w:spacing w:val="1"/>
          <w:kern w:val="32"/>
          <w:szCs w:val="24"/>
          <w:lang w:val="ru-RU" w:eastAsia="x-none"/>
        </w:rPr>
        <w:t xml:space="preserve"> посредством публичного предложения, проведенной в электронной форме»</w:t>
      </w:r>
      <w:r w:rsidRPr="00162D96">
        <w:rPr>
          <w:bCs/>
          <w:spacing w:val="-1"/>
          <w:kern w:val="32"/>
          <w:szCs w:val="24"/>
          <w:lang w:val="ru-RU" w:eastAsia="x-none"/>
        </w:rPr>
        <w:t xml:space="preserve"> и согласно итогам  торгов по продаже муниципального имущества (протокол  ______ № _____________), состоявшегося ___.___.20______ года (электронная площадка ООО «РТС-тендер»), победителем которых по лоту № _____признан (-о)  </w:t>
      </w:r>
      <w:r w:rsidRPr="00162D96">
        <w:rPr>
          <w:bCs/>
          <w:spacing w:val="-8"/>
          <w:kern w:val="32"/>
          <w:szCs w:val="24"/>
          <w:lang w:val="ru-RU" w:eastAsia="x-none"/>
        </w:rPr>
        <w:t xml:space="preserve">_________________, </w:t>
      </w:r>
      <w:r w:rsidRPr="00162D96">
        <w:rPr>
          <w:bCs/>
          <w:spacing w:val="-3"/>
          <w:kern w:val="32"/>
          <w:szCs w:val="24"/>
          <w:lang w:val="ru-RU" w:eastAsia="x-none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 (далее по тексту – Договор) о нижеследующем:</w:t>
      </w:r>
    </w:p>
    <w:p w14:paraId="776776C5" w14:textId="77777777" w:rsidR="002028A8" w:rsidRPr="00162D96" w:rsidRDefault="002028A8" w:rsidP="002028A8">
      <w:pPr>
        <w:ind w:firstLine="708"/>
        <w:jc w:val="both"/>
        <w:rPr>
          <w:spacing w:val="-3"/>
          <w:szCs w:val="24"/>
          <w:lang w:val="ru-RU"/>
        </w:rPr>
      </w:pPr>
    </w:p>
    <w:p w14:paraId="5744609F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  <w:r w:rsidRPr="00162D96">
        <w:rPr>
          <w:b/>
          <w:spacing w:val="-4"/>
          <w:szCs w:val="24"/>
          <w:lang w:val="ru-RU"/>
        </w:rPr>
        <w:t>1. Предмет Договора</w:t>
      </w:r>
    </w:p>
    <w:p w14:paraId="753B93BE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</w:p>
    <w:p w14:paraId="099FD404" w14:textId="77777777" w:rsidR="002028A8" w:rsidRPr="00162D96" w:rsidRDefault="002028A8" w:rsidP="002028A8">
      <w:pPr>
        <w:shd w:val="clear" w:color="auto" w:fill="FFFFFF"/>
        <w:ind w:firstLine="426"/>
        <w:jc w:val="both"/>
        <w:rPr>
          <w:szCs w:val="24"/>
          <w:lang w:val="ru-RU"/>
        </w:rPr>
      </w:pPr>
      <w:r w:rsidRPr="00162D96">
        <w:rPr>
          <w:spacing w:val="-1"/>
          <w:szCs w:val="24"/>
          <w:lang w:val="ru-RU"/>
        </w:rPr>
        <w:t xml:space="preserve">     1.1. Продавец обязуется передать в собственность, а Покупатель принять и оплатить в соответствии с условиями настоящего Договора недвижимое имущество - </w:t>
      </w:r>
      <w:r w:rsidRPr="00162D96">
        <w:rPr>
          <w:rFonts w:eastAsia="Arial"/>
          <w:color w:val="000000"/>
          <w:spacing w:val="-1"/>
          <w:szCs w:val="24"/>
          <w:lang w:val="ru-RU"/>
        </w:rPr>
        <w:t xml:space="preserve">нежилое помещение  общей площадью ___кв. м. (этаж – ____________), расположенное </w:t>
      </w:r>
      <w:r w:rsidRPr="00162D96">
        <w:rPr>
          <w:rFonts w:eastAsia="Arial"/>
          <w:szCs w:val="24"/>
          <w:lang w:val="ru-RU"/>
        </w:rPr>
        <w:t xml:space="preserve">в здании по адресу: </w:t>
      </w:r>
      <w:r w:rsidRPr="00162D96">
        <w:rPr>
          <w:color w:val="000000"/>
          <w:szCs w:val="24"/>
          <w:lang w:val="ru-RU" w:eastAsia="ru-RU"/>
        </w:rPr>
        <w:t>Московская область, г.</w:t>
      </w:r>
      <w:r w:rsidRPr="00162D96">
        <w:rPr>
          <w:color w:val="000000"/>
          <w:szCs w:val="24"/>
          <w:lang w:eastAsia="ru-RU"/>
        </w:rPr>
        <w:t> </w:t>
      </w:r>
      <w:r w:rsidRPr="00162D96">
        <w:rPr>
          <w:color w:val="000000"/>
          <w:szCs w:val="24"/>
          <w:lang w:val="ru-RU" w:eastAsia="ru-RU"/>
        </w:rPr>
        <w:t>Долгопрудный, ул.</w:t>
      </w:r>
      <w:r w:rsidRPr="00162D96">
        <w:rPr>
          <w:color w:val="000000"/>
          <w:szCs w:val="24"/>
          <w:lang w:eastAsia="ru-RU"/>
        </w:rPr>
        <w:t> </w:t>
      </w:r>
      <w:r w:rsidRPr="00162D96">
        <w:rPr>
          <w:color w:val="000000"/>
          <w:szCs w:val="24"/>
          <w:lang w:val="ru-RU" w:eastAsia="ru-RU"/>
        </w:rPr>
        <w:t xml:space="preserve">______, д._____,  </w:t>
      </w:r>
      <w:r w:rsidRPr="00162D96">
        <w:rPr>
          <w:rFonts w:eastAsia="Arial"/>
          <w:color w:val="000000"/>
          <w:spacing w:val="-1"/>
          <w:szCs w:val="24"/>
          <w:lang w:val="ru-RU"/>
        </w:rPr>
        <w:t xml:space="preserve">(кадастровый номер </w:t>
      </w:r>
      <w:r w:rsidRPr="00162D96">
        <w:rPr>
          <w:bCs/>
          <w:color w:val="000000"/>
          <w:szCs w:val="24"/>
          <w:lang w:val="ru-RU" w:eastAsia="ru-RU"/>
        </w:rPr>
        <w:t>________</w:t>
      </w:r>
      <w:r w:rsidRPr="00162D96">
        <w:rPr>
          <w:rFonts w:eastAsia="Arial"/>
          <w:color w:val="000000"/>
          <w:spacing w:val="-1"/>
          <w:szCs w:val="24"/>
          <w:lang w:val="ru-RU"/>
        </w:rPr>
        <w:t>)</w:t>
      </w:r>
      <w:r w:rsidRPr="00162D96">
        <w:rPr>
          <w:rFonts w:eastAsia="Arial"/>
          <w:color w:val="000000"/>
          <w:szCs w:val="24"/>
          <w:lang w:val="ru-RU"/>
        </w:rPr>
        <w:t xml:space="preserve"> </w:t>
      </w:r>
      <w:r w:rsidRPr="00162D96">
        <w:rPr>
          <w:szCs w:val="24"/>
          <w:lang w:val="ru-RU"/>
        </w:rPr>
        <w:t>(далее – Недвижимое имущество).</w:t>
      </w:r>
    </w:p>
    <w:p w14:paraId="539557D2" w14:textId="77777777" w:rsidR="002028A8" w:rsidRPr="00162D96" w:rsidRDefault="002028A8" w:rsidP="002028A8">
      <w:pPr>
        <w:ind w:firstLine="720"/>
        <w:jc w:val="both"/>
        <w:rPr>
          <w:spacing w:val="-1"/>
          <w:szCs w:val="24"/>
          <w:lang w:val="ru-RU"/>
        </w:rPr>
      </w:pPr>
      <w:r w:rsidRPr="00162D96">
        <w:rPr>
          <w:szCs w:val="24"/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14:paraId="2357003D" w14:textId="77777777" w:rsidR="002028A8" w:rsidRPr="00162D96" w:rsidRDefault="002028A8" w:rsidP="002028A8">
      <w:pPr>
        <w:ind w:firstLine="708"/>
        <w:jc w:val="both"/>
        <w:rPr>
          <w:color w:val="000000"/>
          <w:spacing w:val="-1"/>
          <w:szCs w:val="24"/>
          <w:lang w:val="ru-RU"/>
        </w:rPr>
      </w:pPr>
      <w:r w:rsidRPr="00162D96">
        <w:rPr>
          <w:spacing w:val="-1"/>
          <w:szCs w:val="24"/>
          <w:lang w:val="ru-RU"/>
        </w:rPr>
        <w:t xml:space="preserve">1.3. </w:t>
      </w:r>
      <w:r w:rsidRPr="00162D96">
        <w:rPr>
          <w:color w:val="000000"/>
          <w:spacing w:val="-1"/>
          <w:szCs w:val="24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14:paraId="5BB0DBAE" w14:textId="77777777" w:rsidR="002028A8" w:rsidRPr="00162D96" w:rsidRDefault="002028A8" w:rsidP="002028A8">
      <w:pPr>
        <w:ind w:firstLine="709"/>
        <w:jc w:val="both"/>
        <w:rPr>
          <w:szCs w:val="24"/>
          <w:lang w:val="ru-RU"/>
        </w:rPr>
      </w:pPr>
      <w:r w:rsidRPr="00162D96">
        <w:rPr>
          <w:color w:val="000000"/>
          <w:spacing w:val="-1"/>
          <w:szCs w:val="24"/>
          <w:lang w:val="ru-RU"/>
        </w:rPr>
        <w:t xml:space="preserve">1.4. Стороны подтверждают, что на день заключения Договора </w:t>
      </w:r>
      <w:r w:rsidRPr="00162D96">
        <w:rPr>
          <w:szCs w:val="24"/>
          <w:lang w:val="ru-RU"/>
        </w:rPr>
        <w:t>Недвижимое имущество не включено 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Долгопрудный,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2AE892E8" w14:textId="77777777" w:rsidR="002028A8" w:rsidRPr="00162D96" w:rsidRDefault="002028A8" w:rsidP="002028A8">
      <w:pPr>
        <w:jc w:val="both"/>
        <w:rPr>
          <w:szCs w:val="24"/>
          <w:lang w:val="ru-RU"/>
        </w:rPr>
      </w:pPr>
    </w:p>
    <w:p w14:paraId="33CBA4A0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  <w:r w:rsidRPr="00162D96">
        <w:rPr>
          <w:b/>
          <w:szCs w:val="24"/>
          <w:lang w:val="ru-RU"/>
        </w:rPr>
        <w:lastRenderedPageBreak/>
        <w:t>2. Цена Недвижимого имущества, порядок расчетов</w:t>
      </w:r>
    </w:p>
    <w:p w14:paraId="26776305" w14:textId="77777777" w:rsidR="002028A8" w:rsidRPr="00162D96" w:rsidRDefault="002028A8" w:rsidP="002028A8">
      <w:pPr>
        <w:shd w:val="clear" w:color="auto" w:fill="FFFFFF"/>
        <w:rPr>
          <w:szCs w:val="24"/>
          <w:lang w:val="ru-RU"/>
        </w:rPr>
      </w:pPr>
    </w:p>
    <w:p w14:paraId="4D1E88F0" w14:textId="77777777" w:rsidR="002028A8" w:rsidRPr="00162D96" w:rsidRDefault="002028A8" w:rsidP="002028A8">
      <w:pPr>
        <w:keepNext/>
        <w:suppressAutoHyphens/>
        <w:ind w:firstLine="708"/>
        <w:jc w:val="both"/>
        <w:outlineLvl w:val="0"/>
        <w:rPr>
          <w:b/>
          <w:bCs/>
          <w:spacing w:val="8"/>
          <w:kern w:val="32"/>
          <w:szCs w:val="24"/>
          <w:lang w:val="ru-RU" w:eastAsia="x-none"/>
        </w:rPr>
      </w:pPr>
      <w:r w:rsidRPr="00162D96">
        <w:rPr>
          <w:b/>
          <w:bCs/>
          <w:spacing w:val="8"/>
          <w:kern w:val="32"/>
          <w:szCs w:val="24"/>
          <w:lang w:val="ru-RU" w:eastAsia="x-none"/>
        </w:rPr>
        <w:t xml:space="preserve">2.1. Цена Недвижимого имущества, установлена по результатам </w:t>
      </w:r>
      <w:r w:rsidRPr="00162D96">
        <w:rPr>
          <w:bCs/>
          <w:kern w:val="32"/>
          <w:szCs w:val="24"/>
          <w:lang w:val="x-none" w:eastAsia="x-none"/>
        </w:rPr>
        <w:t>продажи на</w:t>
      </w:r>
      <w:r w:rsidRPr="00162D96">
        <w:rPr>
          <w:bCs/>
          <w:kern w:val="32"/>
          <w:szCs w:val="24"/>
          <w:lang w:val="ru-RU" w:eastAsia="x-none"/>
        </w:rPr>
        <w:t xml:space="preserve"> торгах </w:t>
      </w:r>
      <w:r w:rsidRPr="00162D96">
        <w:rPr>
          <w:bCs/>
          <w:kern w:val="32"/>
          <w:szCs w:val="24"/>
          <w:lang w:val="x-none" w:eastAsia="x-none"/>
        </w:rPr>
        <w:t xml:space="preserve"> </w:t>
      </w:r>
      <w:r w:rsidRPr="00162D96">
        <w:rPr>
          <w:bCs/>
          <w:color w:val="000000"/>
          <w:kern w:val="32"/>
          <w:szCs w:val="24"/>
          <w:shd w:val="clear" w:color="auto" w:fill="FFFFFF"/>
          <w:lang w:val="x-none" w:eastAsia="x-none"/>
        </w:rPr>
        <w:t>посредством</w:t>
      </w:r>
      <w:r w:rsidRPr="00162D96">
        <w:rPr>
          <w:bCs/>
          <w:color w:val="000000"/>
          <w:kern w:val="32"/>
          <w:szCs w:val="24"/>
          <w:shd w:val="clear" w:color="auto" w:fill="FFFFFF"/>
          <w:lang w:val="ru-RU" w:eastAsia="x-none"/>
        </w:rPr>
        <w:t xml:space="preserve"> публичного предложения, проведенной  в электронной  </w:t>
      </w:r>
      <w:r w:rsidRPr="00162D96">
        <w:rPr>
          <w:bCs/>
          <w:kern w:val="32"/>
          <w:szCs w:val="24"/>
          <w:lang w:val="ru-RU" w:eastAsia="x-none"/>
        </w:rPr>
        <w:t>форме</w:t>
      </w:r>
      <w:r w:rsidRPr="00162D96">
        <w:rPr>
          <w:b/>
          <w:bCs/>
          <w:spacing w:val="8"/>
          <w:kern w:val="32"/>
          <w:szCs w:val="24"/>
          <w:lang w:val="ru-RU" w:eastAsia="x-none"/>
        </w:rPr>
        <w:t xml:space="preserve"> и составляет  </w:t>
      </w:r>
      <w:r w:rsidRPr="00162D96">
        <w:rPr>
          <w:rFonts w:eastAsia="Arial"/>
          <w:b/>
          <w:bCs/>
          <w:spacing w:val="8"/>
          <w:kern w:val="32"/>
          <w:szCs w:val="24"/>
          <w:lang w:val="ru-RU" w:eastAsia="x-none"/>
        </w:rPr>
        <w:t>______________ (______________) рублей _____ копеек (с учетом НДС 20%).</w:t>
      </w:r>
      <w:r w:rsidRPr="00162D96">
        <w:rPr>
          <w:b/>
          <w:bCs/>
          <w:spacing w:val="-1"/>
          <w:kern w:val="32"/>
          <w:szCs w:val="24"/>
          <w:lang w:val="ru-RU" w:eastAsia="x-none"/>
        </w:rPr>
        <w:t xml:space="preserve"> </w:t>
      </w:r>
    </w:p>
    <w:p w14:paraId="27783C07" w14:textId="77777777" w:rsidR="002028A8" w:rsidRPr="00162D96" w:rsidRDefault="002028A8" w:rsidP="002028A8">
      <w:pPr>
        <w:shd w:val="clear" w:color="auto" w:fill="FFFFFF"/>
        <w:ind w:firstLine="708"/>
        <w:jc w:val="both"/>
        <w:rPr>
          <w:spacing w:val="8"/>
          <w:szCs w:val="24"/>
          <w:lang w:val="ru-RU"/>
        </w:rPr>
      </w:pPr>
      <w:r w:rsidRPr="00162D96">
        <w:rPr>
          <w:spacing w:val="8"/>
          <w:szCs w:val="24"/>
          <w:lang w:val="ru-RU"/>
        </w:rPr>
        <w:t>2.2. Оплата</w:t>
      </w:r>
      <w:r w:rsidRPr="00162D96">
        <w:rPr>
          <w:szCs w:val="24"/>
          <w:lang w:val="ru-RU"/>
        </w:rPr>
        <w:t xml:space="preserve"> за Недвижимое имущество производится Покупателем </w:t>
      </w:r>
      <w:proofErr w:type="spellStart"/>
      <w:r w:rsidRPr="00162D96">
        <w:rPr>
          <w:szCs w:val="24"/>
          <w:lang w:val="ru-RU"/>
        </w:rPr>
        <w:t>безналично</w:t>
      </w:r>
      <w:proofErr w:type="spellEnd"/>
      <w:r w:rsidRPr="00162D96">
        <w:rPr>
          <w:szCs w:val="24"/>
          <w:lang w:val="ru-RU"/>
        </w:rPr>
        <w:t xml:space="preserve">, единовременно. </w:t>
      </w:r>
    </w:p>
    <w:p w14:paraId="4AA38E0B" w14:textId="77777777" w:rsidR="002028A8" w:rsidRPr="00162D96" w:rsidRDefault="002028A8" w:rsidP="002028A8">
      <w:pPr>
        <w:ind w:firstLine="709"/>
        <w:jc w:val="both"/>
        <w:rPr>
          <w:spacing w:val="-1"/>
          <w:szCs w:val="24"/>
          <w:lang w:val="ru-RU"/>
        </w:rPr>
      </w:pPr>
      <w:r w:rsidRPr="00162D96">
        <w:rPr>
          <w:spacing w:val="8"/>
          <w:szCs w:val="24"/>
          <w:lang w:val="ru-RU"/>
        </w:rPr>
        <w:t xml:space="preserve">2.3. Расчет между Сторонами в соответствии с п. 2.2. </w:t>
      </w:r>
      <w:r w:rsidRPr="00162D96">
        <w:rPr>
          <w:szCs w:val="24"/>
          <w:lang w:val="ru-RU"/>
        </w:rPr>
        <w:t xml:space="preserve">Договора производится в следующем порядке: </w:t>
      </w:r>
    </w:p>
    <w:p w14:paraId="7F8D09FE" w14:textId="77777777" w:rsidR="002028A8" w:rsidRPr="00162D96" w:rsidRDefault="002028A8" w:rsidP="002028A8">
      <w:pPr>
        <w:numPr>
          <w:ilvl w:val="0"/>
          <w:numId w:val="44"/>
        </w:numPr>
        <w:suppressAutoHyphens/>
        <w:ind w:left="0" w:firstLine="708"/>
        <w:jc w:val="both"/>
        <w:rPr>
          <w:b/>
          <w:szCs w:val="24"/>
          <w:lang w:val="ru-RU"/>
        </w:rPr>
      </w:pPr>
      <w:r w:rsidRPr="00162D96">
        <w:rPr>
          <w:spacing w:val="-1"/>
          <w:szCs w:val="24"/>
          <w:lang w:val="ru-RU"/>
        </w:rPr>
        <w:t xml:space="preserve">платеж за Недвижимое имущество в сумме </w:t>
      </w:r>
      <w:r w:rsidRPr="00162D96">
        <w:rPr>
          <w:rFonts w:eastAsia="Arial"/>
          <w:spacing w:val="8"/>
          <w:szCs w:val="24"/>
          <w:lang w:val="ru-RU"/>
        </w:rPr>
        <w:t>__________</w:t>
      </w:r>
      <w:proofErr w:type="gramStart"/>
      <w:r w:rsidRPr="00162D96">
        <w:rPr>
          <w:rFonts w:eastAsia="Arial"/>
          <w:spacing w:val="8"/>
          <w:szCs w:val="24"/>
          <w:lang w:val="ru-RU"/>
        </w:rPr>
        <w:t>_</w:t>
      </w:r>
      <w:r w:rsidRPr="00162D96">
        <w:rPr>
          <w:rFonts w:eastAsia="Arial"/>
          <w:b/>
          <w:bCs/>
          <w:spacing w:val="8"/>
          <w:szCs w:val="24"/>
          <w:lang w:val="ru-RU"/>
        </w:rPr>
        <w:t xml:space="preserve"> </w:t>
      </w:r>
      <w:r w:rsidRPr="00162D96">
        <w:rPr>
          <w:rFonts w:eastAsia="Arial"/>
          <w:spacing w:val="8"/>
          <w:szCs w:val="24"/>
          <w:lang w:val="ru-RU"/>
        </w:rPr>
        <w:t xml:space="preserve"> (</w:t>
      </w:r>
      <w:proofErr w:type="gramEnd"/>
      <w:r w:rsidRPr="00162D96">
        <w:rPr>
          <w:rFonts w:eastAsia="Arial"/>
          <w:spacing w:val="8"/>
          <w:szCs w:val="24"/>
          <w:lang w:val="ru-RU"/>
        </w:rPr>
        <w:t xml:space="preserve">________) рублей ____ копеек (с учетом НДС 20%) </w:t>
      </w:r>
      <w:r w:rsidRPr="00162D96">
        <w:rPr>
          <w:szCs w:val="24"/>
          <w:lang w:val="ru-RU"/>
        </w:rPr>
        <w:t>производится Покупателем  в следующем порядке:</w:t>
      </w:r>
    </w:p>
    <w:p w14:paraId="60C558D9" w14:textId="4C9EB228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b/>
          <w:szCs w:val="24"/>
          <w:lang w:val="ru-RU"/>
        </w:rPr>
        <w:t>-  внесенный</w:t>
      </w:r>
      <w:r w:rsidRPr="00162D96">
        <w:rPr>
          <w:b/>
          <w:bCs/>
          <w:szCs w:val="24"/>
          <w:lang w:val="ru-RU"/>
        </w:rPr>
        <w:t xml:space="preserve"> задаток</w:t>
      </w:r>
      <w:r w:rsidRPr="00162D96">
        <w:rPr>
          <w:b/>
          <w:szCs w:val="24"/>
          <w:lang w:val="ru-RU"/>
        </w:rPr>
        <w:t xml:space="preserve"> </w:t>
      </w:r>
      <w:r w:rsidRPr="00162D96">
        <w:rPr>
          <w:szCs w:val="24"/>
          <w:lang w:val="ru-RU"/>
        </w:rPr>
        <w:t>для участия в аукционе от __</w:t>
      </w:r>
      <w:proofErr w:type="gramStart"/>
      <w:r w:rsidRPr="00162D96">
        <w:rPr>
          <w:szCs w:val="24"/>
          <w:lang w:val="ru-RU"/>
        </w:rPr>
        <w:t>_._</w:t>
      </w:r>
      <w:proofErr w:type="gramEnd"/>
      <w:r w:rsidRPr="00162D96">
        <w:rPr>
          <w:szCs w:val="24"/>
          <w:lang w:val="ru-RU"/>
        </w:rPr>
        <w:t>__.20</w:t>
      </w:r>
      <w:r w:rsidR="00162D96" w:rsidRPr="00162D96">
        <w:rPr>
          <w:szCs w:val="24"/>
          <w:lang w:val="ru-RU"/>
        </w:rPr>
        <w:t>__</w:t>
      </w:r>
      <w:r w:rsidRPr="00162D96">
        <w:rPr>
          <w:szCs w:val="24"/>
          <w:lang w:val="ru-RU"/>
        </w:rPr>
        <w:t xml:space="preserve">  №  _________, в сумме                 </w:t>
      </w:r>
      <w:r w:rsidRPr="00162D96">
        <w:rPr>
          <w:b/>
          <w:szCs w:val="24"/>
          <w:lang w:val="ru-RU"/>
        </w:rPr>
        <w:t>_____ (____________________) рублей  ___ копеек</w:t>
      </w:r>
      <w:r w:rsidRPr="00162D96">
        <w:rPr>
          <w:szCs w:val="24"/>
          <w:lang w:val="ru-RU"/>
        </w:rPr>
        <w:t xml:space="preserve"> засчитывается Продавцом в счет оплаты за Недвижимое имущество;</w:t>
      </w:r>
    </w:p>
    <w:p w14:paraId="0DEE552D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</w:p>
    <w:p w14:paraId="0B4658BF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b/>
          <w:szCs w:val="24"/>
          <w:u w:val="single"/>
          <w:lang w:val="ru-RU"/>
        </w:rPr>
        <w:t>если Покупатель является налоговым агентом по уплате НДС:</w:t>
      </w:r>
    </w:p>
    <w:p w14:paraId="24C7501C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- </w:t>
      </w:r>
      <w:r w:rsidRPr="00162D96">
        <w:rPr>
          <w:b/>
          <w:bCs/>
          <w:szCs w:val="24"/>
          <w:lang w:val="ru-RU"/>
        </w:rPr>
        <w:t xml:space="preserve">оставшаяся сумма платежа </w:t>
      </w:r>
      <w:r w:rsidRPr="00162D96">
        <w:rPr>
          <w:szCs w:val="24"/>
          <w:lang w:val="ru-RU"/>
        </w:rPr>
        <w:t>(без задатка и НДС 20</w:t>
      </w:r>
      <w:proofErr w:type="gramStart"/>
      <w:r w:rsidRPr="00162D96">
        <w:rPr>
          <w:szCs w:val="24"/>
          <w:lang w:val="ru-RU"/>
        </w:rPr>
        <w:t>%)  в</w:t>
      </w:r>
      <w:proofErr w:type="gramEnd"/>
      <w:r w:rsidRPr="00162D96">
        <w:rPr>
          <w:szCs w:val="24"/>
          <w:lang w:val="ru-RU"/>
        </w:rPr>
        <w:t xml:space="preserve"> размере</w:t>
      </w:r>
      <w:r w:rsidRPr="00162D96">
        <w:rPr>
          <w:bCs/>
          <w:szCs w:val="24"/>
          <w:lang w:val="ru-RU"/>
        </w:rPr>
        <w:t xml:space="preserve"> ___ (___) рублей ___ копеек</w:t>
      </w:r>
      <w:r w:rsidRPr="00162D96">
        <w:rPr>
          <w:szCs w:val="24"/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14:paraId="0D5908E8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- </w:t>
      </w:r>
      <w:r w:rsidRPr="00162D96">
        <w:rPr>
          <w:b/>
          <w:bCs/>
          <w:szCs w:val="24"/>
          <w:lang w:val="ru-RU"/>
        </w:rPr>
        <w:t xml:space="preserve">НДС (20%) - </w:t>
      </w:r>
      <w:r w:rsidRPr="00162D96">
        <w:rPr>
          <w:szCs w:val="24"/>
          <w:lang w:val="ru-RU"/>
        </w:rPr>
        <w:t>в размере</w:t>
      </w:r>
      <w:r w:rsidRPr="00162D96">
        <w:rPr>
          <w:b/>
          <w:bCs/>
          <w:szCs w:val="24"/>
          <w:lang w:val="ru-RU"/>
        </w:rPr>
        <w:t xml:space="preserve"> </w:t>
      </w:r>
      <w:r w:rsidRPr="00162D96">
        <w:rPr>
          <w:bCs/>
          <w:szCs w:val="24"/>
          <w:lang w:val="ru-RU"/>
        </w:rPr>
        <w:t xml:space="preserve">___ (___) </w:t>
      </w:r>
      <w:r w:rsidRPr="00162D96">
        <w:rPr>
          <w:szCs w:val="24"/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14:paraId="2BB771BE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</w:p>
    <w:p w14:paraId="3793481C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b/>
          <w:szCs w:val="24"/>
          <w:u w:val="single"/>
          <w:lang w:val="ru-RU"/>
        </w:rPr>
        <w:t>если Покупатель не является налоговым агентом по уплате НДС:</w:t>
      </w:r>
    </w:p>
    <w:p w14:paraId="28423BF4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- </w:t>
      </w:r>
      <w:r w:rsidRPr="00162D96">
        <w:rPr>
          <w:b/>
          <w:bCs/>
          <w:szCs w:val="24"/>
          <w:lang w:val="ru-RU"/>
        </w:rPr>
        <w:t xml:space="preserve">оставшаяся сумма платежа с учетом НДС 20% </w:t>
      </w:r>
      <w:r w:rsidRPr="00162D96">
        <w:rPr>
          <w:szCs w:val="24"/>
          <w:lang w:val="ru-RU"/>
        </w:rPr>
        <w:t xml:space="preserve">(без </w:t>
      </w:r>
      <w:proofErr w:type="gramStart"/>
      <w:r w:rsidRPr="00162D96">
        <w:rPr>
          <w:szCs w:val="24"/>
          <w:lang w:val="ru-RU"/>
        </w:rPr>
        <w:t>задатка)  в</w:t>
      </w:r>
      <w:proofErr w:type="gramEnd"/>
      <w:r w:rsidRPr="00162D96">
        <w:rPr>
          <w:szCs w:val="24"/>
          <w:lang w:val="ru-RU"/>
        </w:rPr>
        <w:t xml:space="preserve"> размере ___ (___) рублей ___ копеек  перечисляется Покупателем на банковские реквизиты Продавца, указанные в п. 2.5.  Договора в течение 10-ти дней с момента </w:t>
      </w:r>
      <w:proofErr w:type="gramStart"/>
      <w:r w:rsidRPr="00162D96">
        <w:rPr>
          <w:szCs w:val="24"/>
          <w:lang w:val="ru-RU"/>
        </w:rPr>
        <w:t>подписания  Договора</w:t>
      </w:r>
      <w:proofErr w:type="gramEnd"/>
      <w:r w:rsidRPr="00162D96">
        <w:rPr>
          <w:szCs w:val="24"/>
          <w:lang w:val="ru-RU"/>
        </w:rPr>
        <w:t>.</w:t>
      </w:r>
    </w:p>
    <w:p w14:paraId="1002DB0E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</w:p>
    <w:p w14:paraId="589A72A3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>Копии платежных поручений (в том числе по уплате НДС</w:t>
      </w:r>
      <w:proofErr w:type="gramStart"/>
      <w:r w:rsidRPr="00162D96">
        <w:rPr>
          <w:szCs w:val="24"/>
          <w:lang w:val="ru-RU"/>
        </w:rPr>
        <w:t>),  с</w:t>
      </w:r>
      <w:proofErr w:type="gramEnd"/>
      <w:r w:rsidRPr="00162D96">
        <w:rPr>
          <w:szCs w:val="24"/>
          <w:lang w:val="ru-RU"/>
        </w:rPr>
        <w:t xml:space="preserve"> отметкой банка об исполнении, в течение трех календарных дней после внесения  платежа за Недвижимое имущество подлежат передаче Покупателем Продавцу .</w:t>
      </w:r>
    </w:p>
    <w:p w14:paraId="382CCD27" w14:textId="77777777" w:rsidR="002028A8" w:rsidRPr="00162D96" w:rsidRDefault="002028A8" w:rsidP="002028A8">
      <w:pPr>
        <w:ind w:firstLine="708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14:paraId="29C72743" w14:textId="77777777" w:rsidR="002028A8" w:rsidRPr="00162D96" w:rsidRDefault="002028A8" w:rsidP="002028A8">
      <w:pPr>
        <w:suppressLineNumbers/>
        <w:suppressAutoHyphens/>
        <w:jc w:val="both"/>
        <w:rPr>
          <w:b/>
          <w:bCs/>
          <w:szCs w:val="24"/>
          <w:u w:val="single"/>
          <w:lang w:val="ru-RU" w:eastAsia="ar-SA"/>
        </w:rPr>
      </w:pPr>
      <w:r w:rsidRPr="00162D96">
        <w:rPr>
          <w:szCs w:val="24"/>
          <w:lang w:val="ru-RU" w:eastAsia="ar-SA"/>
        </w:rPr>
        <w:tab/>
        <w:t>2.5. Оплата</w:t>
      </w:r>
      <w:r w:rsidRPr="00162D96">
        <w:rPr>
          <w:spacing w:val="-1"/>
          <w:szCs w:val="24"/>
          <w:lang w:val="ru-RU" w:eastAsia="ar-SA"/>
        </w:rPr>
        <w:t xml:space="preserve"> за Недвижимое имущество </w:t>
      </w:r>
      <w:r w:rsidRPr="00162D96">
        <w:rPr>
          <w:szCs w:val="24"/>
          <w:lang w:val="ru-RU" w:eastAsia="ar-SA"/>
        </w:rPr>
        <w:t>производится Покупателем путем перечисления денежных средств на банковские реквизиты Продавца:</w:t>
      </w:r>
    </w:p>
    <w:p w14:paraId="583A03DD" w14:textId="77777777" w:rsidR="002028A8" w:rsidRPr="00162D96" w:rsidRDefault="002028A8" w:rsidP="002028A8">
      <w:pPr>
        <w:ind w:firstLine="708"/>
        <w:jc w:val="both"/>
        <w:rPr>
          <w:b/>
          <w:bCs/>
          <w:szCs w:val="24"/>
          <w:u w:val="single"/>
          <w:lang w:val="ru-RU"/>
        </w:rPr>
      </w:pPr>
      <w:r w:rsidRPr="00162D96">
        <w:rPr>
          <w:b/>
          <w:bCs/>
          <w:szCs w:val="24"/>
          <w:u w:val="single"/>
          <w:lang w:val="ru-RU"/>
        </w:rPr>
        <w:t>Получатель:</w:t>
      </w:r>
      <w:r w:rsidRPr="00162D96">
        <w:rPr>
          <w:szCs w:val="24"/>
          <w:lang w:val="ru-RU"/>
        </w:rPr>
        <w:t xml:space="preserve">  УФК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162D96">
        <w:rPr>
          <w:rFonts w:eastAsia="Arial"/>
          <w:color w:val="000000"/>
          <w:spacing w:val="-4"/>
          <w:szCs w:val="24"/>
          <w:lang w:val="ru-RU"/>
        </w:rPr>
        <w:t xml:space="preserve"> КБК 90111402043040000410, ОКТМО 46716000</w:t>
      </w:r>
      <w:r w:rsidRPr="00162D96">
        <w:rPr>
          <w:szCs w:val="24"/>
          <w:lang w:val="ru-RU"/>
        </w:rPr>
        <w:t xml:space="preserve">. </w:t>
      </w:r>
    </w:p>
    <w:p w14:paraId="44B31CE9" w14:textId="77777777" w:rsidR="002028A8" w:rsidRPr="00162D96" w:rsidRDefault="002028A8" w:rsidP="002028A8">
      <w:pPr>
        <w:suppressLineNumbers/>
        <w:suppressAutoHyphens/>
        <w:ind w:firstLine="708"/>
        <w:jc w:val="both"/>
        <w:rPr>
          <w:szCs w:val="24"/>
          <w:lang w:val="ru-RU" w:eastAsia="ar-SA"/>
        </w:rPr>
      </w:pPr>
      <w:r w:rsidRPr="00162D96">
        <w:rPr>
          <w:szCs w:val="24"/>
          <w:lang w:val="ru-RU" w:eastAsia="ar-SA"/>
        </w:rPr>
        <w:t xml:space="preserve"> </w:t>
      </w:r>
      <w:r w:rsidRPr="00162D96">
        <w:rPr>
          <w:b/>
          <w:bCs/>
          <w:szCs w:val="24"/>
          <w:u w:val="single"/>
          <w:lang w:val="ru-RU" w:eastAsia="ar-SA"/>
        </w:rPr>
        <w:t>Назначение платежа:</w:t>
      </w:r>
      <w:r w:rsidRPr="00162D96">
        <w:rPr>
          <w:szCs w:val="24"/>
          <w:lang w:val="ru-RU" w:eastAsia="ar-SA"/>
        </w:rPr>
        <w:t xml:space="preserve"> «Оплата согласно Договору купли-продажи от «___» ___________ 20__г. № ______».</w:t>
      </w:r>
      <w:r w:rsidRPr="00162D96">
        <w:rPr>
          <w:szCs w:val="24"/>
          <w:lang w:val="ru-RU" w:eastAsia="ar-SA"/>
        </w:rPr>
        <w:tab/>
        <w:t xml:space="preserve"> </w:t>
      </w:r>
    </w:p>
    <w:p w14:paraId="2668F881" w14:textId="77777777" w:rsidR="002028A8" w:rsidRPr="00162D96" w:rsidRDefault="002028A8" w:rsidP="002028A8">
      <w:pPr>
        <w:suppressLineNumbers/>
        <w:suppressAutoHyphens/>
        <w:jc w:val="both"/>
        <w:rPr>
          <w:rFonts w:eastAsia="Arial Unicode MS"/>
          <w:b/>
          <w:color w:val="000000"/>
          <w:szCs w:val="24"/>
          <w:lang w:val="ru-RU" w:eastAsia="ar-SA"/>
        </w:rPr>
      </w:pPr>
    </w:p>
    <w:p w14:paraId="241228E2" w14:textId="77777777" w:rsidR="002028A8" w:rsidRPr="00162D96" w:rsidRDefault="002028A8" w:rsidP="002028A8">
      <w:pPr>
        <w:widowControl w:val="0"/>
        <w:autoSpaceDE w:val="0"/>
        <w:ind w:firstLine="709"/>
        <w:jc w:val="center"/>
        <w:rPr>
          <w:rFonts w:eastAsia="Arial Unicode MS"/>
          <w:b/>
          <w:color w:val="000000"/>
          <w:szCs w:val="24"/>
          <w:lang w:val="ru-RU"/>
        </w:rPr>
      </w:pPr>
      <w:r w:rsidRPr="00162D96">
        <w:rPr>
          <w:rFonts w:eastAsia="Arial Unicode MS"/>
          <w:b/>
          <w:color w:val="000000"/>
          <w:szCs w:val="24"/>
          <w:lang w:val="ru-RU"/>
        </w:rPr>
        <w:t xml:space="preserve">3. Порядок приема-передачи, государственная регистрация </w:t>
      </w:r>
    </w:p>
    <w:p w14:paraId="67B72C88" w14:textId="77777777" w:rsidR="002028A8" w:rsidRPr="00162D96" w:rsidRDefault="002028A8" w:rsidP="002028A8">
      <w:pPr>
        <w:widowControl w:val="0"/>
        <w:autoSpaceDE w:val="0"/>
        <w:ind w:firstLine="709"/>
        <w:jc w:val="center"/>
        <w:rPr>
          <w:rFonts w:eastAsia="Arial Unicode MS"/>
          <w:color w:val="000000"/>
          <w:szCs w:val="24"/>
          <w:lang w:val="ru-RU"/>
        </w:rPr>
      </w:pPr>
      <w:r w:rsidRPr="00162D96">
        <w:rPr>
          <w:rFonts w:eastAsia="Arial Unicode MS"/>
          <w:b/>
          <w:color w:val="000000"/>
          <w:szCs w:val="24"/>
          <w:lang w:val="ru-RU"/>
        </w:rPr>
        <w:t>Недвижимого имущества</w:t>
      </w:r>
    </w:p>
    <w:p w14:paraId="793453B7" w14:textId="77777777" w:rsidR="002028A8" w:rsidRPr="00162D96" w:rsidRDefault="002028A8" w:rsidP="002028A8">
      <w:pPr>
        <w:widowControl w:val="0"/>
        <w:autoSpaceDE w:val="0"/>
        <w:ind w:firstLine="709"/>
        <w:jc w:val="center"/>
        <w:rPr>
          <w:rFonts w:eastAsia="Arial Unicode MS"/>
          <w:color w:val="000000"/>
          <w:szCs w:val="24"/>
          <w:lang w:val="ru-RU"/>
        </w:rPr>
      </w:pPr>
    </w:p>
    <w:p w14:paraId="677C8C6A" w14:textId="77777777" w:rsidR="002028A8" w:rsidRPr="00162D96" w:rsidRDefault="002028A8" w:rsidP="002028A8">
      <w:pPr>
        <w:ind w:firstLine="709"/>
        <w:jc w:val="both"/>
        <w:rPr>
          <w:spacing w:val="-1"/>
          <w:szCs w:val="24"/>
          <w:lang w:val="ru-RU"/>
        </w:rPr>
      </w:pPr>
      <w:r w:rsidRPr="00162D96">
        <w:rPr>
          <w:rFonts w:eastAsia="Arial Unicode MS"/>
          <w:color w:val="000000"/>
          <w:szCs w:val="24"/>
          <w:lang w:val="ru-RU"/>
        </w:rPr>
        <w:t>3.</w:t>
      </w:r>
      <w:r w:rsidRPr="00162D96">
        <w:rPr>
          <w:rFonts w:eastAsia="Arial Unicode MS"/>
          <w:color w:val="000000"/>
          <w:szCs w:val="24"/>
          <w:lang w:val="ru"/>
        </w:rPr>
        <w:t xml:space="preserve">1. </w:t>
      </w:r>
      <w:r w:rsidRPr="00162D96">
        <w:rPr>
          <w:spacing w:val="3"/>
          <w:szCs w:val="24"/>
          <w:lang w:val="ru-RU"/>
        </w:rPr>
        <w:t xml:space="preserve">Передача </w:t>
      </w:r>
      <w:r w:rsidRPr="00162D96">
        <w:rPr>
          <w:spacing w:val="2"/>
          <w:szCs w:val="24"/>
          <w:lang w:val="ru-RU"/>
        </w:rPr>
        <w:t>Продавцом</w:t>
      </w:r>
      <w:r w:rsidRPr="00162D96">
        <w:rPr>
          <w:spacing w:val="3"/>
          <w:szCs w:val="24"/>
          <w:lang w:val="ru-RU"/>
        </w:rPr>
        <w:t xml:space="preserve"> Недвижимого </w:t>
      </w:r>
      <w:r w:rsidRPr="00162D96">
        <w:rPr>
          <w:spacing w:val="2"/>
          <w:szCs w:val="24"/>
          <w:lang w:val="ru-RU"/>
        </w:rPr>
        <w:t>имущества Покупателю осуществляется по передаточному акту</w:t>
      </w:r>
      <w:r w:rsidRPr="00162D96">
        <w:rPr>
          <w:spacing w:val="-1"/>
          <w:szCs w:val="24"/>
          <w:lang w:val="ru-RU"/>
        </w:rPr>
        <w:t xml:space="preserve"> в течение трёх дней после уплаты и зачисления в бюджет денежных средств, в соответствии с п.2.3. Договора.</w:t>
      </w:r>
    </w:p>
    <w:p w14:paraId="30239EF1" w14:textId="77777777" w:rsidR="002028A8" w:rsidRPr="00162D96" w:rsidRDefault="002028A8" w:rsidP="002028A8">
      <w:pPr>
        <w:shd w:val="clear" w:color="auto" w:fill="FFFFFF"/>
        <w:jc w:val="both"/>
        <w:rPr>
          <w:rFonts w:eastAsia="Arial Unicode MS"/>
          <w:bCs/>
          <w:color w:val="000000"/>
          <w:szCs w:val="24"/>
          <w:lang w:val="ru"/>
        </w:rPr>
      </w:pPr>
      <w:r w:rsidRPr="00162D96">
        <w:rPr>
          <w:spacing w:val="-1"/>
          <w:szCs w:val="24"/>
          <w:lang w:val="ru-RU"/>
        </w:rPr>
        <w:tab/>
        <w:t xml:space="preserve">3.2.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 </w:t>
      </w:r>
    </w:p>
    <w:p w14:paraId="6195549F" w14:textId="77777777" w:rsidR="002028A8" w:rsidRPr="00162D96" w:rsidRDefault="002028A8" w:rsidP="002028A8">
      <w:pPr>
        <w:ind w:firstLine="709"/>
        <w:jc w:val="both"/>
        <w:rPr>
          <w:rFonts w:eastAsia="Arial Unicode MS"/>
          <w:color w:val="000000"/>
          <w:szCs w:val="24"/>
          <w:lang w:val="ru"/>
        </w:rPr>
      </w:pPr>
      <w:r w:rsidRPr="00162D96">
        <w:rPr>
          <w:rFonts w:eastAsia="Arial Unicode MS"/>
          <w:bCs/>
          <w:color w:val="000000"/>
          <w:szCs w:val="24"/>
          <w:lang w:val="ru"/>
        </w:rPr>
        <w:t xml:space="preserve">3.3.  </w:t>
      </w:r>
      <w:r w:rsidRPr="00162D96">
        <w:rPr>
          <w:rFonts w:eastAsia="Arial Unicode MS"/>
          <w:color w:val="000000"/>
          <w:szCs w:val="24"/>
          <w:lang w:val="ru"/>
        </w:rPr>
        <w:t xml:space="preserve"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</w:t>
      </w:r>
      <w:r w:rsidRPr="00162D96">
        <w:rPr>
          <w:rFonts w:eastAsia="Arial Unicode MS"/>
          <w:color w:val="000000"/>
          <w:szCs w:val="24"/>
          <w:lang w:val="ru"/>
        </w:rPr>
        <w:lastRenderedPageBreak/>
        <w:t>регистрации) в течение пяти рабочих дней со дня подписания Сторонами передаточного акта Недвижимого имущества.</w:t>
      </w:r>
    </w:p>
    <w:p w14:paraId="38DC4622" w14:textId="77777777" w:rsidR="002028A8" w:rsidRPr="00162D96" w:rsidRDefault="002028A8" w:rsidP="002028A8">
      <w:pPr>
        <w:ind w:firstLine="709"/>
        <w:jc w:val="both"/>
        <w:rPr>
          <w:b/>
          <w:spacing w:val="-8"/>
          <w:szCs w:val="24"/>
          <w:lang w:val="ru"/>
        </w:rPr>
      </w:pPr>
      <w:r w:rsidRPr="00162D96">
        <w:rPr>
          <w:rFonts w:eastAsia="Arial Unicode MS"/>
          <w:color w:val="000000"/>
          <w:szCs w:val="24"/>
          <w:lang w:val="ru"/>
        </w:rPr>
        <w:t>3.</w:t>
      </w:r>
      <w:r w:rsidRPr="00162D96">
        <w:rPr>
          <w:rFonts w:eastAsia="Arial Unicode MS"/>
          <w:color w:val="000000"/>
          <w:szCs w:val="24"/>
          <w:lang w:val="ru-RU"/>
        </w:rPr>
        <w:t>4</w:t>
      </w:r>
      <w:r w:rsidRPr="00162D96">
        <w:rPr>
          <w:rFonts w:eastAsia="Arial Unicode MS"/>
          <w:color w:val="000000"/>
          <w:szCs w:val="24"/>
          <w:lang w:val="ru"/>
        </w:rPr>
        <w:t xml:space="preserve">. </w:t>
      </w:r>
      <w:r w:rsidRPr="00162D96">
        <w:rPr>
          <w:rFonts w:eastAsia="Arial Unicode MS"/>
          <w:color w:val="000000"/>
          <w:szCs w:val="24"/>
          <w:lang w:val="ru-RU"/>
        </w:rPr>
        <w:t xml:space="preserve">Покупатель </w:t>
      </w:r>
      <w:r w:rsidRPr="00162D96">
        <w:rPr>
          <w:rFonts w:eastAsia="Arial Unicode MS"/>
          <w:color w:val="000000"/>
          <w:szCs w:val="24"/>
          <w:lang w:val="ru"/>
        </w:rPr>
        <w:t xml:space="preserve">приобретает право собственности на </w:t>
      </w:r>
      <w:r w:rsidRPr="00162D96">
        <w:rPr>
          <w:rFonts w:eastAsia="Arial Unicode MS"/>
          <w:color w:val="000000"/>
          <w:szCs w:val="24"/>
          <w:lang w:val="ru-RU"/>
        </w:rPr>
        <w:t>Недвижимое имущество</w:t>
      </w:r>
      <w:r w:rsidRPr="00162D96">
        <w:rPr>
          <w:rFonts w:eastAsia="Arial Unicode MS"/>
          <w:color w:val="000000"/>
          <w:szCs w:val="24"/>
          <w:lang w:val="ru"/>
        </w:rPr>
        <w:t xml:space="preserve"> после государственной регистрации перехода права собственности.</w:t>
      </w:r>
    </w:p>
    <w:p w14:paraId="757B4F2E" w14:textId="77777777" w:rsidR="002028A8" w:rsidRPr="00162D96" w:rsidRDefault="002028A8" w:rsidP="002028A8">
      <w:pPr>
        <w:shd w:val="clear" w:color="auto" w:fill="FFFFFF"/>
        <w:jc w:val="center"/>
        <w:rPr>
          <w:b/>
          <w:spacing w:val="-8"/>
          <w:szCs w:val="24"/>
          <w:lang w:val="ru-RU"/>
        </w:rPr>
      </w:pPr>
      <w:r w:rsidRPr="00162D96">
        <w:rPr>
          <w:b/>
          <w:spacing w:val="-8"/>
          <w:szCs w:val="24"/>
          <w:lang w:val="ru-RU"/>
        </w:rPr>
        <w:t>4. Права и обязанности Сторон</w:t>
      </w:r>
    </w:p>
    <w:p w14:paraId="169986D5" w14:textId="77777777" w:rsidR="002028A8" w:rsidRPr="00162D96" w:rsidRDefault="002028A8" w:rsidP="002028A8">
      <w:pPr>
        <w:shd w:val="clear" w:color="auto" w:fill="FFFFFF"/>
        <w:jc w:val="center"/>
        <w:rPr>
          <w:b/>
          <w:spacing w:val="-8"/>
          <w:szCs w:val="24"/>
          <w:lang w:val="ru-RU"/>
        </w:rPr>
      </w:pPr>
    </w:p>
    <w:p w14:paraId="1AD65B3E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pacing w:val="2"/>
          <w:szCs w:val="24"/>
          <w:lang w:val="ru-RU"/>
        </w:rPr>
        <w:tab/>
        <w:t>4.1.</w:t>
      </w:r>
      <w:r w:rsidRPr="00162D96">
        <w:rPr>
          <w:szCs w:val="24"/>
          <w:lang w:val="ru-RU"/>
        </w:rPr>
        <w:t xml:space="preserve"> Продавец:</w:t>
      </w:r>
    </w:p>
    <w:p w14:paraId="2C772667" w14:textId="77777777" w:rsidR="002028A8" w:rsidRPr="00162D96" w:rsidRDefault="002028A8" w:rsidP="002028A8">
      <w:pPr>
        <w:shd w:val="clear" w:color="auto" w:fill="FFFFFF"/>
        <w:jc w:val="both"/>
        <w:rPr>
          <w:spacing w:val="-1"/>
          <w:szCs w:val="24"/>
          <w:lang w:val="ru-RU"/>
        </w:rPr>
      </w:pPr>
      <w:r w:rsidRPr="00162D96">
        <w:rPr>
          <w:szCs w:val="24"/>
          <w:lang w:val="ru-RU"/>
        </w:rPr>
        <w:tab/>
        <w:t xml:space="preserve">4.1.1. обязан передать Покупателю Недвижимое имущество по передаточному акту в соответствии с условиями Договора.  </w:t>
      </w:r>
    </w:p>
    <w:p w14:paraId="7208FED4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pacing w:val="-1"/>
          <w:szCs w:val="24"/>
          <w:lang w:val="ru-RU"/>
        </w:rPr>
        <w:tab/>
        <w:t xml:space="preserve">4.1.2. вправе </w:t>
      </w:r>
      <w:r w:rsidRPr="00162D96">
        <w:rPr>
          <w:szCs w:val="24"/>
          <w:lang w:val="ru-RU"/>
        </w:rPr>
        <w:t>требовать своевременной оплаты Цены Недвижимого имущества в соответствии с разделом 2 Договора.</w:t>
      </w:r>
      <w:r w:rsidRPr="00162D96">
        <w:rPr>
          <w:szCs w:val="24"/>
          <w:lang w:val="ru-RU"/>
        </w:rPr>
        <w:tab/>
      </w:r>
    </w:p>
    <w:p w14:paraId="5E24FACF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            4.2. Покупатель обязан:  </w:t>
      </w:r>
    </w:p>
    <w:p w14:paraId="4BB6B156" w14:textId="77777777" w:rsidR="002028A8" w:rsidRPr="00162D96" w:rsidRDefault="002028A8" w:rsidP="002028A8">
      <w:pPr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14:paraId="3ABE1DCA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ab/>
        <w:t xml:space="preserve">4.2.2.  </w:t>
      </w:r>
      <w:r w:rsidRPr="00162D96">
        <w:rPr>
          <w:spacing w:val="-2"/>
          <w:szCs w:val="24"/>
          <w:lang w:val="ru-RU"/>
        </w:rPr>
        <w:t xml:space="preserve">нести все расходы, связанные с оформлением </w:t>
      </w:r>
      <w:r w:rsidRPr="00162D96">
        <w:rPr>
          <w:spacing w:val="12"/>
          <w:szCs w:val="24"/>
          <w:lang w:val="ru-RU"/>
        </w:rPr>
        <w:t>Договора</w:t>
      </w:r>
      <w:r w:rsidRPr="00162D96">
        <w:rPr>
          <w:spacing w:val="-2"/>
          <w:szCs w:val="24"/>
          <w:lang w:val="ru-RU"/>
        </w:rPr>
        <w:t xml:space="preserve"> и </w:t>
      </w:r>
      <w:r w:rsidRPr="00162D96">
        <w:rPr>
          <w:spacing w:val="12"/>
          <w:szCs w:val="24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162D96">
        <w:rPr>
          <w:spacing w:val="-3"/>
          <w:szCs w:val="24"/>
          <w:lang w:val="ru-RU"/>
        </w:rPr>
        <w:t>действующим законодательством.</w:t>
      </w:r>
      <w:r w:rsidRPr="00162D96">
        <w:rPr>
          <w:szCs w:val="24"/>
          <w:lang w:val="ru-RU"/>
        </w:rPr>
        <w:tab/>
      </w:r>
    </w:p>
    <w:p w14:paraId="2A89974A" w14:textId="77777777" w:rsidR="002028A8" w:rsidRPr="00162D96" w:rsidRDefault="002028A8" w:rsidP="002028A8">
      <w:pPr>
        <w:jc w:val="both"/>
        <w:rPr>
          <w:b/>
          <w:spacing w:val="-10"/>
          <w:szCs w:val="24"/>
          <w:lang w:val="ru-RU"/>
        </w:rPr>
      </w:pPr>
      <w:r w:rsidRPr="00162D96">
        <w:rPr>
          <w:szCs w:val="24"/>
          <w:lang w:val="ru-RU"/>
        </w:rPr>
        <w:tab/>
        <w:t xml:space="preserve">            </w:t>
      </w:r>
    </w:p>
    <w:p w14:paraId="7B7DC19A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  <w:r w:rsidRPr="00162D96">
        <w:rPr>
          <w:b/>
          <w:spacing w:val="-10"/>
          <w:szCs w:val="24"/>
          <w:lang w:val="ru-RU"/>
        </w:rPr>
        <w:t>5.</w:t>
      </w:r>
      <w:r w:rsidRPr="00162D96">
        <w:rPr>
          <w:b/>
          <w:szCs w:val="24"/>
          <w:lang w:val="ru-RU"/>
        </w:rPr>
        <w:t xml:space="preserve"> Ответственность Сторон</w:t>
      </w:r>
    </w:p>
    <w:p w14:paraId="22793B57" w14:textId="77777777" w:rsidR="002028A8" w:rsidRPr="00162D96" w:rsidRDefault="002028A8" w:rsidP="002028A8">
      <w:pPr>
        <w:shd w:val="clear" w:color="auto" w:fill="FFFFFF"/>
        <w:rPr>
          <w:szCs w:val="24"/>
          <w:lang w:val="ru-RU"/>
        </w:rPr>
      </w:pPr>
    </w:p>
    <w:p w14:paraId="1FE63EF7" w14:textId="77777777" w:rsidR="002028A8" w:rsidRPr="00162D96" w:rsidRDefault="002028A8" w:rsidP="002028A8">
      <w:pPr>
        <w:shd w:val="clear" w:color="auto" w:fill="FFFFFF"/>
        <w:jc w:val="both"/>
        <w:rPr>
          <w:spacing w:val="5"/>
          <w:szCs w:val="24"/>
          <w:lang w:val="ru-RU"/>
        </w:rPr>
      </w:pPr>
      <w:r w:rsidRPr="00162D96">
        <w:rPr>
          <w:spacing w:val="5"/>
          <w:szCs w:val="24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14:paraId="5F0A52B6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pacing w:val="5"/>
          <w:szCs w:val="24"/>
          <w:lang w:val="ru-RU"/>
        </w:rPr>
        <w:tab/>
        <w:t xml:space="preserve">5.2. В случае просрочки Покупателем оплаты Цены Недвижимого имущества, в соответствии с </w:t>
      </w:r>
      <w:r w:rsidRPr="00162D96">
        <w:rPr>
          <w:spacing w:val="8"/>
          <w:szCs w:val="24"/>
          <w:lang w:val="ru-RU"/>
        </w:rPr>
        <w:t xml:space="preserve">п.2.3. </w:t>
      </w:r>
      <w:r w:rsidRPr="00162D96">
        <w:rPr>
          <w:szCs w:val="24"/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14:paraId="2A13E6D0" w14:textId="77777777" w:rsidR="002028A8" w:rsidRPr="00162D96" w:rsidRDefault="002028A8" w:rsidP="002028A8">
      <w:pPr>
        <w:shd w:val="clear" w:color="auto" w:fill="FFFFFF"/>
        <w:jc w:val="both"/>
        <w:rPr>
          <w:spacing w:val="-7"/>
          <w:szCs w:val="24"/>
          <w:lang w:val="ru-RU"/>
        </w:rPr>
      </w:pPr>
      <w:r w:rsidRPr="00162D96">
        <w:rPr>
          <w:szCs w:val="24"/>
          <w:lang w:val="ru-RU"/>
        </w:rPr>
        <w:tab/>
      </w:r>
    </w:p>
    <w:p w14:paraId="588A731B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  <w:r w:rsidRPr="00162D96">
        <w:rPr>
          <w:b/>
          <w:spacing w:val="-12"/>
          <w:szCs w:val="24"/>
          <w:lang w:val="ru-RU"/>
        </w:rPr>
        <w:t xml:space="preserve">6. </w:t>
      </w:r>
      <w:r w:rsidRPr="00162D96">
        <w:rPr>
          <w:b/>
          <w:szCs w:val="24"/>
          <w:lang w:val="ru-RU"/>
        </w:rPr>
        <w:t xml:space="preserve"> </w:t>
      </w:r>
      <w:r w:rsidRPr="00162D96">
        <w:rPr>
          <w:b/>
          <w:spacing w:val="-1"/>
          <w:szCs w:val="24"/>
          <w:lang w:val="ru-RU"/>
        </w:rPr>
        <w:t>Заключительные положения</w:t>
      </w:r>
    </w:p>
    <w:p w14:paraId="526EBFD4" w14:textId="77777777" w:rsidR="002028A8" w:rsidRPr="00162D96" w:rsidRDefault="002028A8" w:rsidP="002028A8">
      <w:pPr>
        <w:shd w:val="clear" w:color="auto" w:fill="FFFFFF"/>
        <w:jc w:val="both"/>
        <w:rPr>
          <w:spacing w:val="-1"/>
          <w:szCs w:val="24"/>
          <w:lang w:val="ru-RU"/>
        </w:rPr>
      </w:pPr>
      <w:r w:rsidRPr="00162D96">
        <w:rPr>
          <w:spacing w:val="-1"/>
          <w:szCs w:val="24"/>
          <w:lang w:val="ru-RU"/>
        </w:rPr>
        <w:tab/>
      </w:r>
    </w:p>
    <w:p w14:paraId="7DC20CDE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pacing w:val="-1"/>
          <w:szCs w:val="24"/>
          <w:lang w:val="ru-RU"/>
        </w:rPr>
        <w:tab/>
        <w:t xml:space="preserve">6.1. </w:t>
      </w:r>
      <w:r w:rsidRPr="00162D96">
        <w:rPr>
          <w:szCs w:val="24"/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14:paraId="18748D39" w14:textId="77777777" w:rsidR="002028A8" w:rsidRPr="00162D96" w:rsidRDefault="002028A8" w:rsidP="002028A8">
      <w:pPr>
        <w:shd w:val="clear" w:color="auto" w:fill="FFFFFF"/>
        <w:ind w:firstLine="709"/>
        <w:jc w:val="both"/>
        <w:rPr>
          <w:rFonts w:eastAsia="Arial Unicode MS"/>
          <w:color w:val="000000"/>
          <w:szCs w:val="24"/>
          <w:lang w:val="ru-RU"/>
        </w:rPr>
      </w:pPr>
      <w:r w:rsidRPr="00162D96">
        <w:rPr>
          <w:szCs w:val="24"/>
          <w:lang w:val="ru-RU"/>
        </w:rPr>
        <w:t xml:space="preserve">При этом изменение существенных условий Договора не допускается. </w:t>
      </w:r>
    </w:p>
    <w:p w14:paraId="4A5A7ED3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"/>
        </w:rPr>
      </w:pPr>
      <w:r w:rsidRPr="00162D96">
        <w:rPr>
          <w:rFonts w:eastAsia="Arial Unicode MS"/>
          <w:color w:val="000000"/>
          <w:szCs w:val="24"/>
          <w:lang w:val="ru-RU"/>
        </w:rPr>
        <w:tab/>
        <w:t xml:space="preserve">6.2. </w:t>
      </w:r>
      <w:r w:rsidRPr="00162D96">
        <w:rPr>
          <w:rFonts w:eastAsia="Arial Unicode MS"/>
          <w:color w:val="000000"/>
          <w:szCs w:val="24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14:paraId="0CC04A8F" w14:textId="77777777" w:rsidR="002028A8" w:rsidRPr="00162D96" w:rsidRDefault="002028A8" w:rsidP="002028A8">
      <w:pPr>
        <w:spacing w:line="200" w:lineRule="atLeast"/>
        <w:ind w:firstLine="567"/>
        <w:jc w:val="both"/>
        <w:rPr>
          <w:spacing w:val="5"/>
          <w:szCs w:val="24"/>
          <w:lang w:val="ru-RU"/>
        </w:rPr>
      </w:pPr>
      <w:r w:rsidRPr="00162D96">
        <w:rPr>
          <w:szCs w:val="24"/>
          <w:lang w:val="ru"/>
        </w:rPr>
        <w:t xml:space="preserve">           6.3. </w:t>
      </w:r>
      <w:r w:rsidRPr="00162D96">
        <w:rPr>
          <w:rFonts w:eastAsia="SimSun"/>
          <w:kern w:val="1"/>
          <w:szCs w:val="24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14:paraId="47F904A0" w14:textId="77777777" w:rsidR="002028A8" w:rsidRPr="00162D96" w:rsidRDefault="002028A8" w:rsidP="002028A8">
      <w:pPr>
        <w:shd w:val="clear" w:color="auto" w:fill="FFFFFF"/>
        <w:jc w:val="both"/>
        <w:rPr>
          <w:spacing w:val="-1"/>
          <w:szCs w:val="24"/>
          <w:lang w:val="ru-RU"/>
        </w:rPr>
      </w:pPr>
      <w:r w:rsidRPr="00162D96">
        <w:rPr>
          <w:spacing w:val="5"/>
          <w:szCs w:val="24"/>
          <w:lang w:val="ru-RU"/>
        </w:rPr>
        <w:tab/>
        <w:t xml:space="preserve">6.4. Споры и разногласия, которые могут возникнуть при исполнении </w:t>
      </w:r>
      <w:r w:rsidRPr="00162D96">
        <w:rPr>
          <w:spacing w:val="4"/>
          <w:szCs w:val="24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162D96">
        <w:rPr>
          <w:spacing w:val="8"/>
          <w:szCs w:val="24"/>
          <w:lang w:val="ru-RU"/>
        </w:rPr>
        <w:t xml:space="preserve">Арбитражный суд Московской </w:t>
      </w:r>
      <w:proofErr w:type="gramStart"/>
      <w:r w:rsidRPr="00162D96">
        <w:rPr>
          <w:spacing w:val="8"/>
          <w:szCs w:val="24"/>
          <w:lang w:val="ru-RU"/>
        </w:rPr>
        <w:t>области  в</w:t>
      </w:r>
      <w:proofErr w:type="gramEnd"/>
      <w:r w:rsidRPr="00162D96">
        <w:rPr>
          <w:spacing w:val="8"/>
          <w:szCs w:val="24"/>
          <w:lang w:val="ru-RU"/>
        </w:rPr>
        <w:t xml:space="preserve"> установленном порядке.</w:t>
      </w:r>
    </w:p>
    <w:p w14:paraId="37333C33" w14:textId="77777777" w:rsidR="002028A8" w:rsidRPr="00162D96" w:rsidRDefault="002028A8" w:rsidP="002028A8">
      <w:pPr>
        <w:shd w:val="clear" w:color="auto" w:fill="FFFFFF"/>
        <w:jc w:val="both"/>
        <w:rPr>
          <w:spacing w:val="2"/>
          <w:szCs w:val="24"/>
          <w:lang w:val="ru-RU"/>
        </w:rPr>
      </w:pPr>
      <w:r w:rsidRPr="00162D96">
        <w:rPr>
          <w:spacing w:val="-1"/>
          <w:szCs w:val="24"/>
          <w:lang w:val="ru-RU"/>
        </w:rPr>
        <w:tab/>
        <w:t xml:space="preserve">6.5. </w:t>
      </w:r>
      <w:r w:rsidRPr="00162D96">
        <w:rPr>
          <w:spacing w:val="2"/>
          <w:szCs w:val="24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14:paraId="439954B5" w14:textId="77777777" w:rsidR="002028A8" w:rsidRPr="00162D96" w:rsidRDefault="002028A8" w:rsidP="002028A8">
      <w:pPr>
        <w:shd w:val="clear" w:color="auto" w:fill="FFFFFF"/>
        <w:jc w:val="both"/>
        <w:rPr>
          <w:rFonts w:eastAsia="SimSun"/>
          <w:kern w:val="1"/>
          <w:szCs w:val="24"/>
          <w:lang w:val="ru-RU" w:eastAsia="hi-IN" w:bidi="hi-IN"/>
        </w:rPr>
      </w:pPr>
      <w:r w:rsidRPr="00162D96">
        <w:rPr>
          <w:spacing w:val="2"/>
          <w:szCs w:val="24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14:paraId="6C5377F9" w14:textId="77777777" w:rsidR="002028A8" w:rsidRPr="00162D96" w:rsidRDefault="002028A8" w:rsidP="002028A8">
      <w:pPr>
        <w:widowControl w:val="0"/>
        <w:spacing w:line="200" w:lineRule="atLeast"/>
        <w:jc w:val="both"/>
        <w:rPr>
          <w:spacing w:val="2"/>
          <w:szCs w:val="24"/>
          <w:lang w:val="ru-RU"/>
        </w:rPr>
      </w:pPr>
      <w:r w:rsidRPr="00162D96">
        <w:rPr>
          <w:rFonts w:eastAsia="SimSun"/>
          <w:kern w:val="1"/>
          <w:szCs w:val="24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14:paraId="592E6B97" w14:textId="77777777" w:rsidR="002028A8" w:rsidRPr="00162D96" w:rsidRDefault="002028A8" w:rsidP="002028A8">
      <w:pPr>
        <w:spacing w:line="200" w:lineRule="atLeast"/>
        <w:jc w:val="both"/>
        <w:rPr>
          <w:rFonts w:eastAsia="SimSun"/>
          <w:kern w:val="1"/>
          <w:szCs w:val="24"/>
          <w:lang w:val="ru-RU" w:eastAsia="hi-IN" w:bidi="hi-IN"/>
        </w:rPr>
      </w:pPr>
      <w:r w:rsidRPr="00162D96">
        <w:rPr>
          <w:spacing w:val="2"/>
          <w:szCs w:val="24"/>
          <w:lang w:val="ru-RU"/>
        </w:rPr>
        <w:tab/>
        <w:t xml:space="preserve">6.8. </w:t>
      </w:r>
      <w:r w:rsidRPr="00162D96">
        <w:rPr>
          <w:spacing w:val="7"/>
          <w:szCs w:val="24"/>
          <w:lang w:val="ru-RU"/>
        </w:rPr>
        <w:t>Настоящий Договор составлен в трех экземплярах, имеющих одинаковую юридическую силу</w:t>
      </w:r>
      <w:r w:rsidRPr="00162D96">
        <w:rPr>
          <w:rFonts w:eastAsia="SimSun"/>
          <w:kern w:val="1"/>
          <w:szCs w:val="24"/>
          <w:lang w:val="ru-RU" w:eastAsia="hi-IN" w:bidi="hi-IN"/>
        </w:rPr>
        <w:t xml:space="preserve">: один экземпляр </w:t>
      </w:r>
      <w:proofErr w:type="gramStart"/>
      <w:r w:rsidRPr="00162D96">
        <w:rPr>
          <w:rFonts w:eastAsia="SimSun"/>
          <w:kern w:val="1"/>
          <w:szCs w:val="24"/>
          <w:lang w:val="ru-RU" w:eastAsia="hi-IN" w:bidi="hi-IN"/>
        </w:rPr>
        <w:t>–  Продавцу</w:t>
      </w:r>
      <w:proofErr w:type="gramEnd"/>
      <w:r w:rsidRPr="00162D96">
        <w:rPr>
          <w:rFonts w:eastAsia="SimSun"/>
          <w:kern w:val="1"/>
          <w:szCs w:val="24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64E25B7E" w14:textId="77777777" w:rsidR="002028A8" w:rsidRPr="00162D96" w:rsidRDefault="002028A8" w:rsidP="002028A8">
      <w:pPr>
        <w:widowControl w:val="0"/>
        <w:spacing w:line="200" w:lineRule="atLeast"/>
        <w:jc w:val="both"/>
        <w:rPr>
          <w:rFonts w:eastAsia="SimSun"/>
          <w:kern w:val="1"/>
          <w:szCs w:val="24"/>
          <w:lang w:val="ru-RU" w:eastAsia="hi-IN" w:bidi="hi-IN"/>
        </w:rPr>
      </w:pPr>
    </w:p>
    <w:p w14:paraId="5ADCD03B" w14:textId="77777777" w:rsidR="002028A8" w:rsidRPr="00162D96" w:rsidRDefault="002028A8" w:rsidP="002028A8">
      <w:pPr>
        <w:widowControl w:val="0"/>
        <w:spacing w:line="200" w:lineRule="atLeast"/>
        <w:jc w:val="both"/>
        <w:rPr>
          <w:rFonts w:eastAsia="SimSun"/>
          <w:kern w:val="1"/>
          <w:szCs w:val="24"/>
          <w:lang w:eastAsia="hi-IN" w:bidi="hi-IN"/>
        </w:rPr>
      </w:pPr>
      <w:r w:rsidRPr="00162D96">
        <w:rPr>
          <w:rFonts w:eastAsia="SimSun"/>
          <w:kern w:val="1"/>
          <w:szCs w:val="24"/>
          <w:lang w:val="ru-RU" w:eastAsia="hi-IN" w:bidi="hi-IN"/>
        </w:rPr>
        <w:t xml:space="preserve">           </w:t>
      </w:r>
      <w:proofErr w:type="spellStart"/>
      <w:r w:rsidRPr="00162D96">
        <w:rPr>
          <w:rFonts w:eastAsia="SimSun"/>
          <w:kern w:val="1"/>
          <w:szCs w:val="24"/>
          <w:lang w:eastAsia="hi-IN" w:bidi="hi-IN"/>
        </w:rPr>
        <w:t>Приложение</w:t>
      </w:r>
      <w:proofErr w:type="spellEnd"/>
      <w:r w:rsidRPr="00162D96">
        <w:rPr>
          <w:rFonts w:eastAsia="SimSun"/>
          <w:kern w:val="1"/>
          <w:szCs w:val="24"/>
          <w:lang w:eastAsia="hi-IN" w:bidi="hi-IN"/>
        </w:rPr>
        <w:t xml:space="preserve"> к </w:t>
      </w:r>
      <w:proofErr w:type="spellStart"/>
      <w:r w:rsidRPr="00162D96">
        <w:rPr>
          <w:rFonts w:eastAsia="SimSun"/>
          <w:kern w:val="1"/>
          <w:szCs w:val="24"/>
          <w:lang w:eastAsia="hi-IN" w:bidi="hi-IN"/>
        </w:rPr>
        <w:t>Договору</w:t>
      </w:r>
      <w:proofErr w:type="spellEnd"/>
      <w:r w:rsidRPr="00162D96">
        <w:rPr>
          <w:rFonts w:eastAsia="SimSun"/>
          <w:kern w:val="1"/>
          <w:szCs w:val="24"/>
          <w:lang w:eastAsia="hi-IN" w:bidi="hi-IN"/>
        </w:rPr>
        <w:t xml:space="preserve">: </w:t>
      </w:r>
    </w:p>
    <w:p w14:paraId="642D5101" w14:textId="77777777" w:rsidR="002028A8" w:rsidRPr="00162D96" w:rsidRDefault="002028A8" w:rsidP="002028A8">
      <w:pPr>
        <w:widowControl w:val="0"/>
        <w:numPr>
          <w:ilvl w:val="0"/>
          <w:numId w:val="45"/>
        </w:numPr>
        <w:suppressAutoHyphens/>
        <w:spacing w:line="200" w:lineRule="atLeast"/>
        <w:jc w:val="both"/>
        <w:rPr>
          <w:rFonts w:eastAsia="SimSun"/>
          <w:kern w:val="1"/>
          <w:szCs w:val="24"/>
          <w:lang w:eastAsia="hi-IN" w:bidi="hi-IN"/>
        </w:rPr>
      </w:pPr>
      <w:proofErr w:type="spellStart"/>
      <w:r w:rsidRPr="00162D96">
        <w:rPr>
          <w:rFonts w:eastAsia="SimSun"/>
          <w:kern w:val="1"/>
          <w:szCs w:val="24"/>
          <w:lang w:eastAsia="hi-IN" w:bidi="hi-IN"/>
        </w:rPr>
        <w:t>Передаточный</w:t>
      </w:r>
      <w:proofErr w:type="spellEnd"/>
      <w:r w:rsidRPr="00162D96">
        <w:rPr>
          <w:rFonts w:eastAsia="SimSun"/>
          <w:kern w:val="1"/>
          <w:szCs w:val="24"/>
          <w:lang w:eastAsia="hi-IN" w:bidi="hi-IN"/>
        </w:rPr>
        <w:t xml:space="preserve"> </w:t>
      </w:r>
      <w:proofErr w:type="spellStart"/>
      <w:r w:rsidRPr="00162D96">
        <w:rPr>
          <w:rFonts w:eastAsia="SimSun"/>
          <w:kern w:val="1"/>
          <w:szCs w:val="24"/>
          <w:lang w:eastAsia="hi-IN" w:bidi="hi-IN"/>
        </w:rPr>
        <w:t>акт</w:t>
      </w:r>
      <w:proofErr w:type="spellEnd"/>
      <w:r w:rsidRPr="00162D96">
        <w:rPr>
          <w:rFonts w:eastAsia="SimSun"/>
          <w:kern w:val="1"/>
          <w:szCs w:val="24"/>
          <w:lang w:eastAsia="hi-IN" w:bidi="hi-IN"/>
        </w:rPr>
        <w:t xml:space="preserve"> </w:t>
      </w:r>
    </w:p>
    <w:p w14:paraId="398990F2" w14:textId="77777777" w:rsidR="002028A8" w:rsidRPr="00162D96" w:rsidRDefault="002028A8" w:rsidP="002028A8">
      <w:pPr>
        <w:widowControl w:val="0"/>
        <w:spacing w:line="200" w:lineRule="atLeast"/>
        <w:ind w:left="720"/>
        <w:jc w:val="both"/>
        <w:rPr>
          <w:rFonts w:eastAsia="SimSun"/>
          <w:kern w:val="1"/>
          <w:szCs w:val="24"/>
          <w:lang w:eastAsia="hi-IN" w:bidi="hi-IN"/>
        </w:rPr>
      </w:pPr>
    </w:p>
    <w:p w14:paraId="6D8A57DF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b/>
          <w:szCs w:val="24"/>
          <w:lang w:val="ru-RU"/>
        </w:rPr>
        <w:lastRenderedPageBreak/>
        <w:t>7. Адреса и банковские реквизиты сторон.</w:t>
      </w:r>
    </w:p>
    <w:p w14:paraId="6F59FC8C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</w:p>
    <w:p w14:paraId="6A3A6E7C" w14:textId="77777777" w:rsidR="002028A8" w:rsidRPr="00162D96" w:rsidRDefault="002028A8" w:rsidP="002028A8">
      <w:pPr>
        <w:shd w:val="clear" w:color="auto" w:fill="FFFFFF"/>
        <w:jc w:val="both"/>
        <w:rPr>
          <w:b/>
          <w:szCs w:val="24"/>
        </w:rPr>
      </w:pPr>
      <w:proofErr w:type="spellStart"/>
      <w:r w:rsidRPr="00162D96">
        <w:rPr>
          <w:b/>
          <w:spacing w:val="-4"/>
          <w:szCs w:val="24"/>
        </w:rPr>
        <w:t>Продавец</w:t>
      </w:r>
      <w:proofErr w:type="spellEnd"/>
      <w:r w:rsidRPr="00162D96">
        <w:rPr>
          <w:b/>
          <w:spacing w:val="-4"/>
          <w:szCs w:val="24"/>
        </w:rPr>
        <w:t xml:space="preserve">: </w:t>
      </w:r>
    </w:p>
    <w:p w14:paraId="5EAD6CFA" w14:textId="77777777" w:rsidR="002028A8" w:rsidRPr="00162D96" w:rsidRDefault="002028A8" w:rsidP="002028A8">
      <w:pPr>
        <w:numPr>
          <w:ilvl w:val="0"/>
          <w:numId w:val="43"/>
        </w:numPr>
        <w:suppressAutoHyphens/>
        <w:jc w:val="both"/>
        <w:rPr>
          <w:szCs w:val="24"/>
          <w:lang w:val="ru-RU"/>
        </w:rPr>
      </w:pPr>
      <w:r w:rsidRPr="00162D96">
        <w:rPr>
          <w:b/>
          <w:szCs w:val="24"/>
          <w:lang w:val="ru-RU"/>
        </w:rPr>
        <w:t xml:space="preserve">Администрация </w:t>
      </w:r>
      <w:proofErr w:type="gramStart"/>
      <w:r w:rsidRPr="00162D96">
        <w:rPr>
          <w:b/>
          <w:szCs w:val="24"/>
          <w:lang w:val="ru-RU"/>
        </w:rPr>
        <w:t>городского  округа</w:t>
      </w:r>
      <w:proofErr w:type="gramEnd"/>
      <w:r w:rsidRPr="00162D96">
        <w:rPr>
          <w:b/>
          <w:szCs w:val="24"/>
          <w:lang w:val="ru-RU"/>
        </w:rPr>
        <w:t xml:space="preserve">  Долгопрудный, </w:t>
      </w:r>
      <w:r w:rsidRPr="00162D96">
        <w:rPr>
          <w:szCs w:val="24"/>
          <w:lang w:val="ru-RU"/>
        </w:rPr>
        <w:t xml:space="preserve">действующая от имени  городского </w:t>
      </w:r>
    </w:p>
    <w:p w14:paraId="3E3A9C2C" w14:textId="77777777" w:rsidR="002028A8" w:rsidRPr="00162D96" w:rsidRDefault="002028A8" w:rsidP="002028A8">
      <w:pPr>
        <w:numPr>
          <w:ilvl w:val="0"/>
          <w:numId w:val="43"/>
        </w:numPr>
        <w:suppressAutoHyphens/>
        <w:jc w:val="both"/>
        <w:rPr>
          <w:szCs w:val="24"/>
        </w:rPr>
      </w:pPr>
      <w:proofErr w:type="spellStart"/>
      <w:r w:rsidRPr="00162D96">
        <w:rPr>
          <w:szCs w:val="24"/>
        </w:rPr>
        <w:t>округа</w:t>
      </w:r>
      <w:proofErr w:type="spellEnd"/>
      <w:r w:rsidRPr="00162D96">
        <w:rPr>
          <w:szCs w:val="24"/>
        </w:rPr>
        <w:t xml:space="preserve"> </w:t>
      </w:r>
      <w:proofErr w:type="spellStart"/>
      <w:r w:rsidRPr="00162D96">
        <w:rPr>
          <w:szCs w:val="24"/>
        </w:rPr>
        <w:t>Долгопрудный</w:t>
      </w:r>
      <w:proofErr w:type="spellEnd"/>
      <w:r w:rsidRPr="00162D96">
        <w:rPr>
          <w:szCs w:val="24"/>
        </w:rPr>
        <w:t xml:space="preserve"> </w:t>
      </w:r>
      <w:proofErr w:type="spellStart"/>
      <w:r w:rsidRPr="00162D96">
        <w:rPr>
          <w:szCs w:val="24"/>
        </w:rPr>
        <w:t>Московской</w:t>
      </w:r>
      <w:proofErr w:type="spellEnd"/>
      <w:r w:rsidRPr="00162D96">
        <w:rPr>
          <w:szCs w:val="24"/>
        </w:rPr>
        <w:t xml:space="preserve"> </w:t>
      </w:r>
      <w:proofErr w:type="spellStart"/>
      <w:r w:rsidRPr="00162D96">
        <w:rPr>
          <w:szCs w:val="24"/>
        </w:rPr>
        <w:t>области</w:t>
      </w:r>
      <w:proofErr w:type="spellEnd"/>
      <w:r w:rsidRPr="00162D96">
        <w:rPr>
          <w:szCs w:val="24"/>
        </w:rPr>
        <w:t xml:space="preserve">»             </w:t>
      </w:r>
    </w:p>
    <w:p w14:paraId="6986064B" w14:textId="77777777" w:rsidR="002028A8" w:rsidRPr="00162D96" w:rsidRDefault="002028A8" w:rsidP="002028A8">
      <w:pPr>
        <w:numPr>
          <w:ilvl w:val="0"/>
          <w:numId w:val="43"/>
        </w:numPr>
        <w:suppressAutoHyphens/>
        <w:jc w:val="both"/>
        <w:rPr>
          <w:szCs w:val="24"/>
        </w:rPr>
      </w:pPr>
      <w:r w:rsidRPr="00162D96">
        <w:rPr>
          <w:szCs w:val="24"/>
          <w:lang w:val="ru-RU"/>
        </w:rPr>
        <w:t xml:space="preserve">адрес: 141700, Московская область, г. Долгопрудный, пл. </w:t>
      </w:r>
      <w:proofErr w:type="spellStart"/>
      <w:r w:rsidRPr="00162D96">
        <w:rPr>
          <w:szCs w:val="24"/>
        </w:rPr>
        <w:t>Собина</w:t>
      </w:r>
      <w:proofErr w:type="spellEnd"/>
      <w:r w:rsidRPr="00162D96">
        <w:rPr>
          <w:szCs w:val="24"/>
        </w:rPr>
        <w:t>, д. 3</w:t>
      </w:r>
    </w:p>
    <w:p w14:paraId="55AC61EE" w14:textId="77777777" w:rsidR="002028A8" w:rsidRPr="00162D96" w:rsidRDefault="002028A8" w:rsidP="002028A8">
      <w:pPr>
        <w:numPr>
          <w:ilvl w:val="0"/>
          <w:numId w:val="43"/>
        </w:numPr>
        <w:suppressAutoHyphens/>
        <w:jc w:val="both"/>
        <w:rPr>
          <w:szCs w:val="24"/>
        </w:rPr>
      </w:pPr>
      <w:r w:rsidRPr="00162D96">
        <w:rPr>
          <w:szCs w:val="24"/>
        </w:rPr>
        <w:t xml:space="preserve">ИНН 5008001799, КПП 500801001, ОГРН 1035001850773 </w:t>
      </w:r>
    </w:p>
    <w:p w14:paraId="5135DCDF" w14:textId="77777777" w:rsidR="002028A8" w:rsidRPr="00162D96" w:rsidRDefault="002028A8" w:rsidP="002028A8">
      <w:pPr>
        <w:numPr>
          <w:ilvl w:val="0"/>
          <w:numId w:val="43"/>
        </w:numPr>
        <w:suppressAutoHyphens/>
        <w:rPr>
          <w:szCs w:val="24"/>
          <w:lang w:val="ru-RU"/>
        </w:rPr>
      </w:pPr>
      <w:r w:rsidRPr="00162D96">
        <w:rPr>
          <w:szCs w:val="24"/>
          <w:lang w:val="ru-RU"/>
        </w:rPr>
        <w:t>л/с 03901080154 в УФК по Московской области (ФИНАНСОВОЕ УПРАВЛЕНИЕ</w:t>
      </w:r>
    </w:p>
    <w:p w14:paraId="1A67490E" w14:textId="77777777" w:rsidR="002028A8" w:rsidRPr="00162D96" w:rsidRDefault="002028A8" w:rsidP="002028A8">
      <w:pPr>
        <w:numPr>
          <w:ilvl w:val="0"/>
          <w:numId w:val="43"/>
        </w:numPr>
        <w:suppressAutoHyphens/>
        <w:rPr>
          <w:szCs w:val="24"/>
          <w:lang w:val="ru-RU"/>
        </w:rPr>
      </w:pPr>
      <w:proofErr w:type="gramStart"/>
      <w:r w:rsidRPr="00162D96">
        <w:rPr>
          <w:szCs w:val="24"/>
          <w:lang w:val="ru-RU"/>
        </w:rPr>
        <w:t>АДМИНИСТРАЦИИ  ГОРОДСКОГО</w:t>
      </w:r>
      <w:proofErr w:type="gramEnd"/>
      <w:r w:rsidRPr="00162D96">
        <w:rPr>
          <w:szCs w:val="24"/>
          <w:lang w:val="ru-RU"/>
        </w:rPr>
        <w:t xml:space="preserve"> ОКРУГА ДОЛГОПРУДНЫЙ (Администрация городского</w:t>
      </w:r>
    </w:p>
    <w:p w14:paraId="076A6319" w14:textId="77777777" w:rsidR="002028A8" w:rsidRPr="00162D96" w:rsidRDefault="002028A8" w:rsidP="002028A8">
      <w:pPr>
        <w:numPr>
          <w:ilvl w:val="0"/>
          <w:numId w:val="43"/>
        </w:numPr>
        <w:suppressAutoHyphens/>
        <w:rPr>
          <w:szCs w:val="24"/>
        </w:rPr>
      </w:pPr>
      <w:proofErr w:type="spellStart"/>
      <w:r w:rsidRPr="00162D96">
        <w:rPr>
          <w:szCs w:val="24"/>
        </w:rPr>
        <w:t>округа</w:t>
      </w:r>
      <w:proofErr w:type="spellEnd"/>
      <w:r w:rsidRPr="00162D96">
        <w:rPr>
          <w:szCs w:val="24"/>
        </w:rPr>
        <w:t xml:space="preserve"> </w:t>
      </w:r>
      <w:proofErr w:type="spellStart"/>
      <w:r w:rsidRPr="00162D96">
        <w:rPr>
          <w:szCs w:val="24"/>
        </w:rPr>
        <w:t>Долгопрудный</w:t>
      </w:r>
      <w:proofErr w:type="spellEnd"/>
      <w:r w:rsidRPr="00162D96">
        <w:rPr>
          <w:szCs w:val="24"/>
        </w:rPr>
        <w:t>))</w:t>
      </w:r>
    </w:p>
    <w:p w14:paraId="176874BA" w14:textId="77777777" w:rsidR="002028A8" w:rsidRPr="00162D96" w:rsidRDefault="002028A8" w:rsidP="002028A8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Cs w:val="24"/>
        </w:rPr>
      </w:pPr>
      <w:proofErr w:type="spellStart"/>
      <w:proofErr w:type="gramStart"/>
      <w:r w:rsidRPr="00162D96">
        <w:rPr>
          <w:szCs w:val="24"/>
        </w:rPr>
        <w:t>счет</w:t>
      </w:r>
      <w:proofErr w:type="spellEnd"/>
      <w:r w:rsidRPr="00162D96">
        <w:rPr>
          <w:szCs w:val="24"/>
        </w:rPr>
        <w:t xml:space="preserve">  40102810845370000004</w:t>
      </w:r>
      <w:proofErr w:type="gramEnd"/>
      <w:r w:rsidRPr="00162D96">
        <w:rPr>
          <w:szCs w:val="24"/>
        </w:rPr>
        <w:t xml:space="preserve">  </w:t>
      </w:r>
      <w:proofErr w:type="spellStart"/>
      <w:r w:rsidRPr="00162D96">
        <w:rPr>
          <w:szCs w:val="24"/>
        </w:rPr>
        <w:t>казначейский</w:t>
      </w:r>
      <w:proofErr w:type="spellEnd"/>
      <w:r w:rsidRPr="00162D96">
        <w:rPr>
          <w:szCs w:val="24"/>
        </w:rPr>
        <w:t xml:space="preserve"> </w:t>
      </w:r>
      <w:proofErr w:type="spellStart"/>
      <w:r w:rsidRPr="00162D96">
        <w:rPr>
          <w:szCs w:val="24"/>
        </w:rPr>
        <w:t>счет</w:t>
      </w:r>
      <w:proofErr w:type="spellEnd"/>
      <w:r w:rsidRPr="00162D96">
        <w:rPr>
          <w:szCs w:val="24"/>
        </w:rPr>
        <w:t xml:space="preserve"> 03231643467160004800</w:t>
      </w:r>
    </w:p>
    <w:p w14:paraId="1D52B15B" w14:textId="77777777" w:rsidR="002028A8" w:rsidRPr="00162D96" w:rsidRDefault="002028A8" w:rsidP="002028A8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в ГУ БАНКА РОССИИ ПО ЦФО//УФК по Московской области, г. </w:t>
      </w:r>
      <w:proofErr w:type="gramStart"/>
      <w:r w:rsidRPr="00162D96">
        <w:rPr>
          <w:szCs w:val="24"/>
          <w:lang w:val="ru-RU"/>
        </w:rPr>
        <w:t>Москва,  БИК</w:t>
      </w:r>
      <w:proofErr w:type="gramEnd"/>
      <w:r w:rsidRPr="00162D96">
        <w:rPr>
          <w:szCs w:val="24"/>
          <w:lang w:val="ru-RU"/>
        </w:rPr>
        <w:t xml:space="preserve">  004525987</w:t>
      </w:r>
      <w:r w:rsidRPr="00162D96">
        <w:rPr>
          <w:szCs w:val="24"/>
          <w:lang w:val="ru-RU"/>
        </w:rPr>
        <w:tab/>
      </w:r>
    </w:p>
    <w:p w14:paraId="086AA2DD" w14:textId="77777777" w:rsidR="002028A8" w:rsidRPr="00162D96" w:rsidRDefault="002028A8" w:rsidP="002028A8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Cs w:val="24"/>
        </w:rPr>
      </w:pPr>
      <w:proofErr w:type="spellStart"/>
      <w:r w:rsidRPr="00162D96">
        <w:rPr>
          <w:szCs w:val="24"/>
        </w:rPr>
        <w:t>Телефон</w:t>
      </w:r>
      <w:proofErr w:type="spellEnd"/>
      <w:r w:rsidRPr="00162D96">
        <w:rPr>
          <w:szCs w:val="24"/>
        </w:rPr>
        <w:t>/</w:t>
      </w:r>
      <w:proofErr w:type="spellStart"/>
      <w:r w:rsidRPr="00162D96">
        <w:rPr>
          <w:szCs w:val="24"/>
        </w:rPr>
        <w:t>факс</w:t>
      </w:r>
      <w:proofErr w:type="spellEnd"/>
      <w:r w:rsidRPr="00162D96">
        <w:rPr>
          <w:szCs w:val="24"/>
        </w:rPr>
        <w:t xml:space="preserve"> 8 (495) 408-08-27</w:t>
      </w:r>
    </w:p>
    <w:p w14:paraId="7DF6B19A" w14:textId="77777777" w:rsidR="002028A8" w:rsidRPr="00162D96" w:rsidRDefault="002028A8" w:rsidP="002028A8">
      <w:pPr>
        <w:numPr>
          <w:ilvl w:val="0"/>
          <w:numId w:val="43"/>
        </w:numPr>
        <w:suppressAutoHyphens/>
        <w:jc w:val="both"/>
        <w:rPr>
          <w:szCs w:val="24"/>
        </w:rPr>
      </w:pPr>
    </w:p>
    <w:p w14:paraId="7C085F6C" w14:textId="77777777" w:rsidR="002028A8" w:rsidRPr="00162D96" w:rsidRDefault="002028A8" w:rsidP="002028A8">
      <w:pPr>
        <w:keepNext/>
        <w:widowControl w:val="0"/>
        <w:numPr>
          <w:ilvl w:val="0"/>
          <w:numId w:val="43"/>
        </w:numPr>
        <w:shd w:val="clear" w:color="auto" w:fill="FFFFFF"/>
        <w:suppressAutoHyphens/>
        <w:autoSpaceDE w:val="0"/>
        <w:jc w:val="both"/>
        <w:outlineLvl w:val="0"/>
        <w:rPr>
          <w:b/>
          <w:bCs/>
          <w:kern w:val="32"/>
          <w:szCs w:val="24"/>
          <w:lang w:val="x-none" w:eastAsia="x-none"/>
        </w:rPr>
      </w:pPr>
    </w:p>
    <w:p w14:paraId="6841A373" w14:textId="77777777" w:rsidR="002028A8" w:rsidRPr="00162D96" w:rsidRDefault="002028A8" w:rsidP="002028A8">
      <w:pPr>
        <w:keepNext/>
        <w:widowControl w:val="0"/>
        <w:numPr>
          <w:ilvl w:val="0"/>
          <w:numId w:val="43"/>
        </w:numPr>
        <w:shd w:val="clear" w:color="auto" w:fill="FFFFFF"/>
        <w:suppressAutoHyphens/>
        <w:autoSpaceDE w:val="0"/>
        <w:jc w:val="both"/>
        <w:outlineLvl w:val="0"/>
        <w:rPr>
          <w:b/>
          <w:bCs/>
          <w:kern w:val="32"/>
          <w:szCs w:val="24"/>
          <w:lang w:val="x-none" w:eastAsia="x-none"/>
        </w:rPr>
      </w:pPr>
      <w:r w:rsidRPr="00162D96">
        <w:rPr>
          <w:b/>
          <w:bCs/>
          <w:kern w:val="32"/>
          <w:szCs w:val="24"/>
          <w:lang w:val="x-none" w:eastAsia="x-none"/>
        </w:rPr>
        <w:t>Покупатель:</w:t>
      </w:r>
    </w:p>
    <w:p w14:paraId="39285E4D" w14:textId="77777777" w:rsidR="002028A8" w:rsidRPr="00162D96" w:rsidRDefault="002028A8" w:rsidP="002028A8">
      <w:pPr>
        <w:snapToGrid w:val="0"/>
        <w:spacing w:line="200" w:lineRule="atLeast"/>
        <w:jc w:val="both"/>
        <w:rPr>
          <w:szCs w:val="24"/>
        </w:rPr>
      </w:pPr>
      <w:r w:rsidRPr="00162D96">
        <w:rPr>
          <w:color w:val="000000"/>
          <w:szCs w:val="24"/>
        </w:rPr>
        <w:t>_________________________</w:t>
      </w:r>
    </w:p>
    <w:p w14:paraId="5CB67C8C" w14:textId="77777777" w:rsidR="002028A8" w:rsidRPr="00162D96" w:rsidRDefault="002028A8" w:rsidP="002028A8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162D96">
        <w:rPr>
          <w:szCs w:val="24"/>
          <w:lang w:val="ru-RU" w:eastAsia="ar-SA"/>
        </w:rPr>
        <w:t>Местонахождение (адрес)_____________________________</w:t>
      </w:r>
    </w:p>
    <w:p w14:paraId="5FD4F920" w14:textId="77777777" w:rsidR="002028A8" w:rsidRPr="00162D96" w:rsidRDefault="002028A8" w:rsidP="002028A8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162D96">
        <w:rPr>
          <w:szCs w:val="24"/>
          <w:lang w:val="ru-RU" w:eastAsia="ar-SA"/>
        </w:rPr>
        <w:t>(Для юридического лица: ИНН ___________, КПП _____________, ОГРН ______________</w:t>
      </w:r>
    </w:p>
    <w:p w14:paraId="08661A8B" w14:textId="77777777" w:rsidR="002028A8" w:rsidRPr="00162D96" w:rsidRDefault="002028A8" w:rsidP="002028A8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162D96">
        <w:rPr>
          <w:szCs w:val="24"/>
          <w:lang w:val="ru-RU" w:eastAsia="ar-SA"/>
        </w:rPr>
        <w:t>р/</w:t>
      </w:r>
      <w:proofErr w:type="spellStart"/>
      <w:r w:rsidRPr="00162D96">
        <w:rPr>
          <w:szCs w:val="24"/>
          <w:lang w:val="ru-RU" w:eastAsia="ar-SA"/>
        </w:rPr>
        <w:t>сч</w:t>
      </w:r>
      <w:proofErr w:type="spellEnd"/>
      <w:r w:rsidRPr="00162D96">
        <w:rPr>
          <w:szCs w:val="24"/>
          <w:lang w:val="ru-RU" w:eastAsia="ar-SA"/>
        </w:rPr>
        <w:t>. №___________ в ________________________</w:t>
      </w:r>
    </w:p>
    <w:p w14:paraId="5014F8C6" w14:textId="77777777" w:rsidR="002028A8" w:rsidRPr="00162D96" w:rsidRDefault="002028A8" w:rsidP="002028A8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162D96">
        <w:rPr>
          <w:szCs w:val="24"/>
          <w:lang w:val="ru-RU" w:eastAsia="ar-SA"/>
        </w:rPr>
        <w:t>к/счет № _________________</w:t>
      </w:r>
    </w:p>
    <w:p w14:paraId="4F989933" w14:textId="77777777" w:rsidR="002028A8" w:rsidRPr="00162D96" w:rsidRDefault="002028A8" w:rsidP="002028A8">
      <w:pPr>
        <w:spacing w:line="200" w:lineRule="atLeast"/>
        <w:rPr>
          <w:szCs w:val="24"/>
          <w:lang w:val="ru-RU"/>
        </w:rPr>
      </w:pPr>
      <w:r w:rsidRPr="00162D96">
        <w:rPr>
          <w:szCs w:val="24"/>
          <w:lang w:val="ru-RU"/>
        </w:rPr>
        <w:t>БИК ______________________)</w:t>
      </w:r>
    </w:p>
    <w:p w14:paraId="2C3A0821" w14:textId="77777777" w:rsidR="002028A8" w:rsidRPr="00162D96" w:rsidRDefault="002028A8" w:rsidP="002028A8">
      <w:pPr>
        <w:spacing w:line="200" w:lineRule="atLeast"/>
        <w:rPr>
          <w:szCs w:val="24"/>
          <w:lang w:val="ru-RU"/>
        </w:rPr>
      </w:pPr>
      <w:r w:rsidRPr="00162D96">
        <w:rPr>
          <w:szCs w:val="24"/>
          <w:lang w:val="ru-RU"/>
        </w:rPr>
        <w:t>(для физического лица: паспорт серия_____№_____,</w:t>
      </w:r>
    </w:p>
    <w:p w14:paraId="4956A238" w14:textId="77777777" w:rsidR="002028A8" w:rsidRPr="00162D96" w:rsidRDefault="002028A8" w:rsidP="002028A8">
      <w:pPr>
        <w:spacing w:line="200" w:lineRule="atLeast"/>
        <w:rPr>
          <w:szCs w:val="24"/>
          <w:lang w:val="ru-RU"/>
        </w:rPr>
      </w:pPr>
      <w:r w:rsidRPr="00162D96">
        <w:rPr>
          <w:szCs w:val="24"/>
          <w:lang w:val="ru-RU"/>
        </w:rPr>
        <w:t>кем выдан______________, дата выдачи__________).</w:t>
      </w:r>
    </w:p>
    <w:p w14:paraId="1B9A1C15" w14:textId="77777777" w:rsidR="002028A8" w:rsidRPr="00162D96" w:rsidRDefault="002028A8" w:rsidP="002028A8">
      <w:pPr>
        <w:spacing w:line="200" w:lineRule="atLeast"/>
        <w:rPr>
          <w:szCs w:val="24"/>
          <w:lang w:val="ru-RU"/>
        </w:rPr>
      </w:pPr>
      <w:proofErr w:type="gramStart"/>
      <w:r w:rsidRPr="00162D96">
        <w:rPr>
          <w:szCs w:val="24"/>
          <w:lang w:val="ru-RU"/>
        </w:rPr>
        <w:t>Тел.:_</w:t>
      </w:r>
      <w:proofErr w:type="gramEnd"/>
      <w:r w:rsidRPr="00162D96">
        <w:rPr>
          <w:szCs w:val="24"/>
          <w:lang w:val="ru-RU"/>
        </w:rPr>
        <w:t>____________________</w:t>
      </w:r>
    </w:p>
    <w:p w14:paraId="02340E06" w14:textId="77777777" w:rsidR="002028A8" w:rsidRPr="00162D96" w:rsidRDefault="002028A8" w:rsidP="002028A8">
      <w:pPr>
        <w:jc w:val="both"/>
        <w:rPr>
          <w:szCs w:val="24"/>
          <w:lang w:val="ru-RU"/>
        </w:rPr>
      </w:pPr>
    </w:p>
    <w:p w14:paraId="220ABF18" w14:textId="77777777" w:rsidR="002028A8" w:rsidRPr="00162D96" w:rsidRDefault="002028A8" w:rsidP="002028A8">
      <w:pPr>
        <w:shd w:val="clear" w:color="auto" w:fill="FFFFFF"/>
        <w:rPr>
          <w:b/>
          <w:szCs w:val="24"/>
          <w:lang w:val="ru-RU"/>
        </w:rPr>
      </w:pPr>
    </w:p>
    <w:p w14:paraId="1151B711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  <w:r w:rsidRPr="00162D96">
        <w:rPr>
          <w:b/>
          <w:szCs w:val="24"/>
          <w:lang w:val="ru-RU"/>
        </w:rPr>
        <w:t>8. Подписи и печати сторон</w:t>
      </w:r>
    </w:p>
    <w:p w14:paraId="06E8CC43" w14:textId="77777777" w:rsidR="002028A8" w:rsidRPr="00162D96" w:rsidRDefault="002028A8" w:rsidP="002028A8">
      <w:pPr>
        <w:shd w:val="clear" w:color="auto" w:fill="FFFFFF"/>
        <w:jc w:val="center"/>
        <w:rPr>
          <w:szCs w:val="24"/>
          <w:lang w:val="ru-RU"/>
        </w:rPr>
      </w:pPr>
    </w:p>
    <w:p w14:paraId="2BF0EBF3" w14:textId="77777777" w:rsidR="002028A8" w:rsidRPr="00162D96" w:rsidRDefault="002028A8" w:rsidP="002028A8">
      <w:pPr>
        <w:shd w:val="clear" w:color="auto" w:fill="FFFFFF"/>
        <w:rPr>
          <w:color w:val="000000"/>
          <w:szCs w:val="24"/>
          <w:lang w:val="ru-RU"/>
        </w:rPr>
      </w:pPr>
      <w:r w:rsidRPr="00162D96">
        <w:rPr>
          <w:spacing w:val="-4"/>
          <w:szCs w:val="24"/>
          <w:lang w:val="ru-RU"/>
        </w:rPr>
        <w:t xml:space="preserve"> от</w:t>
      </w:r>
      <w:r w:rsidRPr="00162D96">
        <w:rPr>
          <w:color w:val="000000"/>
          <w:spacing w:val="-4"/>
          <w:szCs w:val="24"/>
          <w:lang w:val="ru-RU"/>
        </w:rPr>
        <w:t xml:space="preserve"> </w:t>
      </w:r>
      <w:proofErr w:type="gramStart"/>
      <w:r w:rsidRPr="00162D96">
        <w:rPr>
          <w:color w:val="000000"/>
          <w:spacing w:val="-4"/>
          <w:szCs w:val="24"/>
          <w:lang w:val="ru-RU"/>
        </w:rPr>
        <w:t xml:space="preserve">Продавца:   </w:t>
      </w:r>
      <w:proofErr w:type="gramEnd"/>
      <w:r w:rsidRPr="00162D96">
        <w:rPr>
          <w:color w:val="000000"/>
          <w:spacing w:val="-4"/>
          <w:szCs w:val="24"/>
          <w:lang w:val="ru-RU"/>
        </w:rPr>
        <w:t xml:space="preserve">                                                                                     от   Покупателя:</w:t>
      </w:r>
    </w:p>
    <w:p w14:paraId="5498994D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zCs w:val="24"/>
          <w:lang w:val="ru-RU"/>
        </w:rPr>
      </w:pPr>
    </w:p>
    <w:p w14:paraId="7D3DF882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>Администрация городского                                                     ____</w:t>
      </w:r>
      <w:r w:rsidRPr="00162D96">
        <w:rPr>
          <w:szCs w:val="24"/>
          <w:u w:val="single"/>
          <w:lang w:val="ru-RU"/>
        </w:rPr>
        <w:t>__(наименование)</w:t>
      </w:r>
      <w:r w:rsidRPr="00162D96">
        <w:rPr>
          <w:szCs w:val="24"/>
          <w:lang w:val="ru-RU"/>
        </w:rPr>
        <w:t>______</w:t>
      </w:r>
    </w:p>
    <w:p w14:paraId="4D7395C0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proofErr w:type="gramStart"/>
      <w:r w:rsidRPr="00162D96">
        <w:rPr>
          <w:szCs w:val="24"/>
          <w:lang w:val="ru-RU"/>
        </w:rPr>
        <w:t>округа  Долгопрудный</w:t>
      </w:r>
      <w:proofErr w:type="gramEnd"/>
    </w:p>
    <w:p w14:paraId="6644D0C6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                                              </w:t>
      </w:r>
    </w:p>
    <w:p w14:paraId="790A1697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</w:p>
    <w:p w14:paraId="131196D2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</w:p>
    <w:p w14:paraId="24D3A26C" w14:textId="77777777" w:rsidR="002028A8" w:rsidRPr="00162D96" w:rsidRDefault="002028A8" w:rsidP="002028A8">
      <w:pPr>
        <w:shd w:val="clear" w:color="auto" w:fill="FFFFFF"/>
        <w:jc w:val="both"/>
        <w:rPr>
          <w:spacing w:val="-4"/>
          <w:szCs w:val="24"/>
          <w:lang w:val="ru-RU"/>
        </w:rPr>
      </w:pPr>
      <w:r w:rsidRPr="00162D96">
        <w:rPr>
          <w:b/>
          <w:szCs w:val="24"/>
          <w:lang w:val="ru-RU"/>
        </w:rPr>
        <w:t>______________________</w:t>
      </w:r>
      <w:proofErr w:type="gramStart"/>
      <w:r w:rsidRPr="00162D96">
        <w:rPr>
          <w:b/>
          <w:szCs w:val="24"/>
          <w:lang w:val="ru-RU"/>
        </w:rPr>
        <w:t>_  _</w:t>
      </w:r>
      <w:proofErr w:type="gramEnd"/>
      <w:r w:rsidRPr="00162D96">
        <w:rPr>
          <w:b/>
          <w:szCs w:val="24"/>
          <w:lang w:val="ru-RU"/>
        </w:rPr>
        <w:t xml:space="preserve">_______                          _____________(ФИО) </w:t>
      </w:r>
    </w:p>
    <w:p w14:paraId="660AE28C" w14:textId="77777777" w:rsidR="002028A8" w:rsidRPr="00162D96" w:rsidRDefault="002028A8" w:rsidP="002028A8">
      <w:pPr>
        <w:shd w:val="clear" w:color="auto" w:fill="FFFFFF"/>
        <w:rPr>
          <w:szCs w:val="24"/>
          <w:lang w:val="ru-RU"/>
        </w:rPr>
      </w:pPr>
      <w:proofErr w:type="spellStart"/>
      <w:r w:rsidRPr="00162D96">
        <w:rPr>
          <w:spacing w:val="-4"/>
          <w:szCs w:val="24"/>
          <w:lang w:val="ru-RU"/>
        </w:rPr>
        <w:t>м.п</w:t>
      </w:r>
      <w:proofErr w:type="spellEnd"/>
      <w:r w:rsidRPr="00162D96">
        <w:rPr>
          <w:spacing w:val="-4"/>
          <w:szCs w:val="24"/>
          <w:lang w:val="ru-RU"/>
        </w:rPr>
        <w:t xml:space="preserve">                                                                                                    </w:t>
      </w:r>
      <w:proofErr w:type="spellStart"/>
      <w:r w:rsidRPr="00162D96">
        <w:rPr>
          <w:spacing w:val="-4"/>
          <w:szCs w:val="24"/>
          <w:lang w:val="ru-RU"/>
        </w:rPr>
        <w:t>м.п</w:t>
      </w:r>
      <w:proofErr w:type="spellEnd"/>
      <w:r w:rsidRPr="00162D96">
        <w:rPr>
          <w:spacing w:val="-4"/>
          <w:szCs w:val="24"/>
          <w:lang w:val="ru-RU"/>
        </w:rPr>
        <w:t>.</w:t>
      </w:r>
    </w:p>
    <w:p w14:paraId="4AA2027B" w14:textId="77777777" w:rsidR="002028A8" w:rsidRPr="00162D96" w:rsidRDefault="002028A8" w:rsidP="002028A8">
      <w:pPr>
        <w:rPr>
          <w:szCs w:val="24"/>
          <w:lang w:val="ru-RU"/>
        </w:rPr>
      </w:pPr>
    </w:p>
    <w:p w14:paraId="4445F88F" w14:textId="77777777" w:rsidR="002028A8" w:rsidRPr="00162D96" w:rsidRDefault="002028A8" w:rsidP="002028A8">
      <w:pPr>
        <w:rPr>
          <w:szCs w:val="24"/>
          <w:lang w:val="ru-RU"/>
        </w:rPr>
      </w:pPr>
    </w:p>
    <w:p w14:paraId="4B5D518D" w14:textId="77777777" w:rsidR="002028A8" w:rsidRPr="00162D96" w:rsidRDefault="002028A8" w:rsidP="002028A8">
      <w:pPr>
        <w:rPr>
          <w:szCs w:val="24"/>
          <w:lang w:val="ru-RU"/>
        </w:rPr>
      </w:pPr>
    </w:p>
    <w:p w14:paraId="560E72A0" w14:textId="77777777" w:rsidR="002028A8" w:rsidRPr="00162D96" w:rsidRDefault="002028A8" w:rsidP="002028A8">
      <w:pPr>
        <w:rPr>
          <w:szCs w:val="24"/>
          <w:lang w:val="ru-RU"/>
        </w:rPr>
      </w:pPr>
    </w:p>
    <w:p w14:paraId="03504D41" w14:textId="77777777" w:rsidR="002028A8" w:rsidRPr="00162D96" w:rsidRDefault="002028A8" w:rsidP="002028A8">
      <w:pPr>
        <w:rPr>
          <w:szCs w:val="24"/>
          <w:lang w:val="ru-RU"/>
        </w:rPr>
      </w:pPr>
    </w:p>
    <w:p w14:paraId="3AB06405" w14:textId="77777777" w:rsidR="002028A8" w:rsidRPr="00162D96" w:rsidRDefault="002028A8" w:rsidP="002028A8">
      <w:pPr>
        <w:rPr>
          <w:szCs w:val="24"/>
          <w:lang w:val="ru-RU"/>
        </w:rPr>
      </w:pPr>
    </w:p>
    <w:p w14:paraId="1BF9F082" w14:textId="77777777" w:rsidR="002028A8" w:rsidRPr="00162D96" w:rsidRDefault="002028A8" w:rsidP="002028A8">
      <w:pPr>
        <w:rPr>
          <w:szCs w:val="24"/>
          <w:lang w:val="ru-RU"/>
        </w:rPr>
      </w:pPr>
    </w:p>
    <w:p w14:paraId="5E8C69CA" w14:textId="77777777" w:rsidR="002028A8" w:rsidRPr="00162D96" w:rsidRDefault="002028A8" w:rsidP="002028A8">
      <w:pPr>
        <w:rPr>
          <w:szCs w:val="24"/>
          <w:lang w:val="ru-RU"/>
        </w:rPr>
      </w:pPr>
    </w:p>
    <w:p w14:paraId="4BC35DEC" w14:textId="77777777" w:rsidR="002028A8" w:rsidRPr="00162D96" w:rsidRDefault="002028A8" w:rsidP="002028A8">
      <w:pPr>
        <w:rPr>
          <w:szCs w:val="24"/>
          <w:lang w:val="ru-RU"/>
        </w:rPr>
      </w:pPr>
    </w:p>
    <w:p w14:paraId="20F70406" w14:textId="77777777" w:rsidR="002028A8" w:rsidRPr="00162D96" w:rsidRDefault="002028A8" w:rsidP="002028A8">
      <w:pPr>
        <w:rPr>
          <w:szCs w:val="24"/>
          <w:lang w:val="ru-RU"/>
        </w:rPr>
      </w:pPr>
    </w:p>
    <w:p w14:paraId="3F621320" w14:textId="77777777" w:rsidR="002028A8" w:rsidRPr="00162D96" w:rsidRDefault="002028A8" w:rsidP="002028A8">
      <w:pPr>
        <w:rPr>
          <w:szCs w:val="24"/>
          <w:lang w:val="ru-RU"/>
        </w:rPr>
      </w:pPr>
    </w:p>
    <w:p w14:paraId="30848E43" w14:textId="77777777" w:rsidR="002028A8" w:rsidRPr="00162D96" w:rsidRDefault="002028A8" w:rsidP="002028A8">
      <w:pPr>
        <w:rPr>
          <w:szCs w:val="24"/>
          <w:lang w:val="ru-RU"/>
        </w:rPr>
      </w:pPr>
    </w:p>
    <w:p w14:paraId="68527FCC" w14:textId="77777777" w:rsidR="002028A8" w:rsidRPr="00162D96" w:rsidRDefault="002028A8" w:rsidP="002028A8">
      <w:pPr>
        <w:rPr>
          <w:szCs w:val="24"/>
          <w:lang w:val="ru-RU"/>
        </w:rPr>
      </w:pPr>
    </w:p>
    <w:p w14:paraId="3FFD9EAF" w14:textId="77777777" w:rsidR="002028A8" w:rsidRPr="00162D96" w:rsidRDefault="002028A8" w:rsidP="002028A8">
      <w:pPr>
        <w:rPr>
          <w:szCs w:val="24"/>
          <w:lang w:val="ru-RU"/>
        </w:rPr>
      </w:pPr>
    </w:p>
    <w:p w14:paraId="7FBD76CA" w14:textId="77777777" w:rsidR="002028A8" w:rsidRPr="00162D96" w:rsidRDefault="002028A8" w:rsidP="002028A8">
      <w:pPr>
        <w:rPr>
          <w:szCs w:val="24"/>
          <w:lang w:val="ru-RU"/>
        </w:rPr>
      </w:pPr>
    </w:p>
    <w:p w14:paraId="3D190681" w14:textId="77777777" w:rsidR="002028A8" w:rsidRPr="00162D96" w:rsidRDefault="002028A8" w:rsidP="002028A8">
      <w:pPr>
        <w:shd w:val="clear" w:color="auto" w:fill="FFFFFF"/>
        <w:jc w:val="center"/>
        <w:rPr>
          <w:b/>
          <w:szCs w:val="24"/>
          <w:lang w:val="ru-RU"/>
        </w:rPr>
      </w:pPr>
      <w:proofErr w:type="gramStart"/>
      <w:r w:rsidRPr="00162D96">
        <w:rPr>
          <w:b/>
          <w:szCs w:val="24"/>
          <w:lang w:val="ru-RU"/>
        </w:rPr>
        <w:lastRenderedPageBreak/>
        <w:t>ПЕРЕДАТОЧНЫЙ  АКТ</w:t>
      </w:r>
      <w:proofErr w:type="gramEnd"/>
      <w:r w:rsidRPr="00162D96">
        <w:rPr>
          <w:b/>
          <w:szCs w:val="24"/>
          <w:lang w:val="ru-RU"/>
        </w:rPr>
        <w:t xml:space="preserve"> № ______</w:t>
      </w:r>
    </w:p>
    <w:p w14:paraId="041B5523" w14:textId="77777777" w:rsidR="002028A8" w:rsidRPr="00162D96" w:rsidRDefault="002028A8" w:rsidP="002028A8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162D96">
        <w:rPr>
          <w:b/>
          <w:szCs w:val="24"/>
          <w:lang w:val="ru-RU"/>
        </w:rPr>
        <w:t xml:space="preserve">по </w:t>
      </w:r>
      <w:proofErr w:type="gramStart"/>
      <w:r w:rsidRPr="00162D96">
        <w:rPr>
          <w:b/>
          <w:szCs w:val="24"/>
          <w:lang w:val="ru-RU"/>
        </w:rPr>
        <w:t xml:space="preserve">Договору  </w:t>
      </w:r>
      <w:r w:rsidRPr="00162D96">
        <w:rPr>
          <w:b/>
          <w:spacing w:val="-4"/>
          <w:szCs w:val="24"/>
          <w:lang w:val="ru-RU"/>
        </w:rPr>
        <w:t>купли</w:t>
      </w:r>
      <w:proofErr w:type="gramEnd"/>
      <w:r w:rsidRPr="00162D96">
        <w:rPr>
          <w:b/>
          <w:spacing w:val="-4"/>
          <w:szCs w:val="24"/>
          <w:lang w:val="ru-RU"/>
        </w:rPr>
        <w:t>-продажи недвижимости, находящейся</w:t>
      </w:r>
    </w:p>
    <w:p w14:paraId="279DE420" w14:textId="77777777" w:rsidR="002028A8" w:rsidRPr="00162D96" w:rsidRDefault="002028A8" w:rsidP="002028A8">
      <w:pPr>
        <w:shd w:val="clear" w:color="auto" w:fill="FFFFFF"/>
        <w:jc w:val="center"/>
        <w:rPr>
          <w:b/>
          <w:szCs w:val="24"/>
          <w:lang w:val="ru-RU"/>
        </w:rPr>
      </w:pPr>
      <w:r w:rsidRPr="00162D96">
        <w:rPr>
          <w:b/>
          <w:spacing w:val="-4"/>
          <w:szCs w:val="24"/>
          <w:lang w:val="ru-RU"/>
        </w:rPr>
        <w:t>в муниципальной собственности городского округа Долгопрудный</w:t>
      </w:r>
    </w:p>
    <w:p w14:paraId="6F45733E" w14:textId="77777777" w:rsidR="002028A8" w:rsidRPr="00162D96" w:rsidRDefault="002028A8" w:rsidP="002028A8">
      <w:pPr>
        <w:shd w:val="clear" w:color="auto" w:fill="FFFFFF"/>
        <w:jc w:val="center"/>
        <w:rPr>
          <w:color w:val="000000"/>
          <w:spacing w:val="-4"/>
          <w:szCs w:val="24"/>
          <w:lang w:val="ru-RU"/>
        </w:rPr>
      </w:pPr>
      <w:r w:rsidRPr="00162D96">
        <w:rPr>
          <w:b/>
          <w:szCs w:val="24"/>
          <w:lang w:val="ru-RU"/>
        </w:rPr>
        <w:t xml:space="preserve">от </w:t>
      </w:r>
      <w:r w:rsidRPr="00162D96">
        <w:rPr>
          <w:b/>
          <w:color w:val="000000"/>
          <w:spacing w:val="-4"/>
          <w:szCs w:val="24"/>
          <w:lang w:val="ru-RU"/>
        </w:rPr>
        <w:t>«_</w:t>
      </w:r>
      <w:r w:rsidRPr="00162D96">
        <w:rPr>
          <w:b/>
          <w:color w:val="000000"/>
          <w:spacing w:val="-4"/>
          <w:szCs w:val="24"/>
          <w:u w:val="single"/>
          <w:lang w:val="ru-RU"/>
        </w:rPr>
        <w:t>__</w:t>
      </w:r>
      <w:r w:rsidRPr="00162D96">
        <w:rPr>
          <w:b/>
          <w:color w:val="000000"/>
          <w:spacing w:val="-4"/>
          <w:szCs w:val="24"/>
          <w:lang w:val="ru-RU"/>
        </w:rPr>
        <w:t>_» ______</w:t>
      </w:r>
      <w:r w:rsidRPr="00162D96">
        <w:rPr>
          <w:b/>
          <w:color w:val="000000"/>
          <w:spacing w:val="-4"/>
          <w:szCs w:val="24"/>
          <w:u w:val="single"/>
          <w:lang w:val="ru-RU"/>
        </w:rPr>
        <w:t>_</w:t>
      </w:r>
      <w:r w:rsidRPr="00162D96">
        <w:rPr>
          <w:b/>
          <w:szCs w:val="24"/>
          <w:u w:val="single"/>
          <w:lang w:val="ru-RU"/>
        </w:rPr>
        <w:t xml:space="preserve"> </w:t>
      </w:r>
      <w:r w:rsidRPr="00162D96">
        <w:rPr>
          <w:b/>
          <w:szCs w:val="24"/>
          <w:lang w:val="ru-RU"/>
        </w:rPr>
        <w:t xml:space="preserve">  20____г №____ </w:t>
      </w:r>
    </w:p>
    <w:p w14:paraId="566306A3" w14:textId="77777777" w:rsidR="002028A8" w:rsidRPr="00162D96" w:rsidRDefault="002028A8" w:rsidP="002028A8">
      <w:pPr>
        <w:shd w:val="clear" w:color="auto" w:fill="FFFFFF"/>
        <w:rPr>
          <w:color w:val="000000"/>
          <w:spacing w:val="-7"/>
          <w:szCs w:val="24"/>
          <w:lang w:val="ru-RU"/>
        </w:rPr>
      </w:pPr>
      <w:r w:rsidRPr="00162D96">
        <w:rPr>
          <w:color w:val="000000"/>
          <w:spacing w:val="-4"/>
          <w:szCs w:val="24"/>
          <w:lang w:val="ru-RU"/>
        </w:rPr>
        <w:t xml:space="preserve">г. Долгопрудный </w:t>
      </w:r>
      <w:r w:rsidRPr="00162D96">
        <w:rPr>
          <w:color w:val="000000"/>
          <w:spacing w:val="-4"/>
          <w:szCs w:val="24"/>
          <w:lang w:val="ru-RU"/>
        </w:rPr>
        <w:tab/>
      </w:r>
      <w:r w:rsidRPr="00162D96">
        <w:rPr>
          <w:color w:val="000000"/>
          <w:spacing w:val="-4"/>
          <w:szCs w:val="24"/>
          <w:lang w:val="ru-RU"/>
        </w:rPr>
        <w:tab/>
        <w:t xml:space="preserve">                                                             </w:t>
      </w:r>
      <w:proofErr w:type="gramStart"/>
      <w:r w:rsidRPr="00162D96">
        <w:rPr>
          <w:color w:val="000000"/>
          <w:spacing w:val="-4"/>
          <w:szCs w:val="24"/>
          <w:lang w:val="ru-RU"/>
        </w:rPr>
        <w:t xml:space="preserve">   «</w:t>
      </w:r>
      <w:proofErr w:type="gramEnd"/>
      <w:r w:rsidRPr="00162D96">
        <w:rPr>
          <w:color w:val="000000"/>
          <w:spacing w:val="-4"/>
          <w:szCs w:val="24"/>
          <w:lang w:val="ru-RU"/>
        </w:rPr>
        <w:t>____» ___________</w:t>
      </w:r>
      <w:r w:rsidRPr="00162D96">
        <w:rPr>
          <w:color w:val="000000"/>
          <w:spacing w:val="-7"/>
          <w:szCs w:val="24"/>
          <w:lang w:val="ru-RU"/>
        </w:rPr>
        <w:t>20__ г.</w:t>
      </w:r>
    </w:p>
    <w:p w14:paraId="30027175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-9"/>
          <w:szCs w:val="24"/>
          <w:lang w:val="ru-RU"/>
        </w:rPr>
      </w:pPr>
      <w:r w:rsidRPr="00162D96">
        <w:rPr>
          <w:color w:val="000000"/>
          <w:spacing w:val="-7"/>
          <w:szCs w:val="24"/>
          <w:lang w:val="ru-RU"/>
        </w:rPr>
        <w:t>Московской области</w:t>
      </w:r>
    </w:p>
    <w:p w14:paraId="68C771F7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-9"/>
          <w:szCs w:val="24"/>
          <w:lang w:val="ru-RU"/>
        </w:rPr>
      </w:pPr>
    </w:p>
    <w:p w14:paraId="466BF01D" w14:textId="77777777" w:rsidR="002028A8" w:rsidRPr="00162D96" w:rsidRDefault="002028A8" w:rsidP="002028A8">
      <w:pPr>
        <w:shd w:val="clear" w:color="auto" w:fill="FFFFFF"/>
        <w:ind w:firstLine="708"/>
        <w:jc w:val="both"/>
        <w:rPr>
          <w:szCs w:val="24"/>
          <w:lang w:val="ru-RU"/>
        </w:rPr>
      </w:pPr>
      <w:r w:rsidRPr="00162D96">
        <w:rPr>
          <w:b/>
          <w:szCs w:val="24"/>
          <w:lang w:val="ru-RU"/>
        </w:rPr>
        <w:t>Администрация городского округа Долгопрудный</w:t>
      </w:r>
      <w:r w:rsidRPr="00162D96">
        <w:rPr>
          <w:szCs w:val="24"/>
          <w:lang w:val="ru-RU"/>
        </w:rPr>
        <w:t xml:space="preserve">, действующая от имени городского округа Долгопрудный Московской области, </w:t>
      </w:r>
      <w:r w:rsidRPr="00162D96">
        <w:rPr>
          <w:bCs/>
          <w:szCs w:val="24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162D96">
        <w:rPr>
          <w:szCs w:val="24"/>
          <w:lang w:val="ru-RU"/>
        </w:rPr>
        <w:t>в лице ____________, действующего на основании ____________________</w:t>
      </w:r>
      <w:r w:rsidRPr="00162D96">
        <w:rPr>
          <w:spacing w:val="5"/>
          <w:szCs w:val="24"/>
          <w:lang w:val="ru-RU"/>
        </w:rPr>
        <w:t xml:space="preserve">, именуемая в дальнейшем  </w:t>
      </w:r>
      <w:r w:rsidRPr="00162D96">
        <w:rPr>
          <w:b/>
          <w:spacing w:val="5"/>
          <w:szCs w:val="24"/>
          <w:lang w:val="ru-RU"/>
        </w:rPr>
        <w:t>«Продавец»</w:t>
      </w:r>
      <w:r w:rsidRPr="00162D96">
        <w:rPr>
          <w:spacing w:val="5"/>
          <w:szCs w:val="24"/>
          <w:lang w:val="ru-RU"/>
        </w:rPr>
        <w:t>, с одной стороны, и</w:t>
      </w:r>
    </w:p>
    <w:p w14:paraId="35E76B24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b/>
          <w:bCs/>
          <w:color w:val="000000"/>
          <w:szCs w:val="24"/>
          <w:lang w:val="ru-RU"/>
        </w:rPr>
        <w:t>___________________________________________</w:t>
      </w:r>
      <w:r w:rsidRPr="00162D96">
        <w:rPr>
          <w:szCs w:val="24"/>
          <w:lang w:val="ru-RU"/>
        </w:rPr>
        <w:t>,</w:t>
      </w:r>
    </w:p>
    <w:p w14:paraId="0A061F6B" w14:textId="77777777" w:rsidR="002028A8" w:rsidRPr="00162D96" w:rsidRDefault="002028A8" w:rsidP="002028A8">
      <w:pPr>
        <w:spacing w:after="120" w:line="200" w:lineRule="atLeast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в лице </w:t>
      </w:r>
      <w:r w:rsidRPr="00162D96">
        <w:rPr>
          <w:b/>
          <w:bCs/>
          <w:color w:val="000000"/>
          <w:szCs w:val="24"/>
          <w:lang w:val="ru-RU"/>
        </w:rPr>
        <w:t>__________________________________________</w:t>
      </w:r>
      <w:proofErr w:type="gramStart"/>
      <w:r w:rsidRPr="00162D96">
        <w:rPr>
          <w:b/>
          <w:bCs/>
          <w:color w:val="000000"/>
          <w:szCs w:val="24"/>
          <w:lang w:val="ru-RU"/>
        </w:rPr>
        <w:t>_</w:t>
      </w:r>
      <w:r w:rsidRPr="00162D96">
        <w:rPr>
          <w:szCs w:val="24"/>
          <w:lang w:val="ru-RU"/>
        </w:rPr>
        <w:t xml:space="preserve"> ,</w:t>
      </w:r>
      <w:proofErr w:type="gramEnd"/>
      <w:r w:rsidRPr="00162D96">
        <w:rPr>
          <w:szCs w:val="24"/>
          <w:lang w:val="ru-RU"/>
        </w:rPr>
        <w:t xml:space="preserve"> </w:t>
      </w:r>
    </w:p>
    <w:p w14:paraId="27F00F75" w14:textId="77777777" w:rsidR="002028A8" w:rsidRPr="00162D96" w:rsidRDefault="002028A8" w:rsidP="002028A8">
      <w:pPr>
        <w:spacing w:after="120" w:line="200" w:lineRule="atLeast"/>
        <w:rPr>
          <w:spacing w:val="5"/>
          <w:szCs w:val="24"/>
          <w:lang w:val="ru-RU"/>
        </w:rPr>
      </w:pPr>
      <w:r w:rsidRPr="00162D96">
        <w:rPr>
          <w:szCs w:val="24"/>
          <w:lang w:val="ru-RU"/>
        </w:rPr>
        <w:t xml:space="preserve">действующего на основании  _______,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14:paraId="3F8DCF33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5"/>
          <w:szCs w:val="24"/>
          <w:lang w:val="ru-RU"/>
        </w:rPr>
      </w:pPr>
      <w:r w:rsidRPr="00162D96">
        <w:rPr>
          <w:spacing w:val="5"/>
          <w:szCs w:val="24"/>
          <w:lang w:val="ru-RU"/>
        </w:rPr>
        <w:t>именуем_</w:t>
      </w:r>
      <w:proofErr w:type="gramStart"/>
      <w:r w:rsidRPr="00162D96">
        <w:rPr>
          <w:spacing w:val="5"/>
          <w:szCs w:val="24"/>
          <w:lang w:val="ru-RU"/>
        </w:rPr>
        <w:t>_  в</w:t>
      </w:r>
      <w:proofErr w:type="gramEnd"/>
      <w:r w:rsidRPr="00162D96">
        <w:rPr>
          <w:spacing w:val="5"/>
          <w:szCs w:val="24"/>
          <w:lang w:val="ru-RU"/>
        </w:rPr>
        <w:t xml:space="preserve"> дальнейшем </w:t>
      </w:r>
      <w:r w:rsidRPr="00162D96">
        <w:rPr>
          <w:b/>
          <w:spacing w:val="5"/>
          <w:szCs w:val="24"/>
          <w:lang w:val="ru-RU"/>
        </w:rPr>
        <w:t>«Покупатель»</w:t>
      </w:r>
      <w:r w:rsidRPr="00162D96">
        <w:rPr>
          <w:spacing w:val="5"/>
          <w:szCs w:val="24"/>
          <w:lang w:val="ru-RU"/>
        </w:rPr>
        <w:t xml:space="preserve">, с другой стороны, </w:t>
      </w:r>
    </w:p>
    <w:p w14:paraId="3E52AD3F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5"/>
          <w:szCs w:val="24"/>
          <w:lang w:val="ru-RU"/>
        </w:rPr>
      </w:pPr>
      <w:r w:rsidRPr="00162D96">
        <w:rPr>
          <w:color w:val="000000"/>
          <w:spacing w:val="5"/>
          <w:szCs w:val="24"/>
          <w:lang w:val="ru-RU"/>
        </w:rPr>
        <w:t xml:space="preserve">вместе именуемые Стороны, </w:t>
      </w:r>
    </w:p>
    <w:p w14:paraId="04CD1BF0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5"/>
          <w:szCs w:val="24"/>
          <w:lang w:val="ru-RU"/>
        </w:rPr>
      </w:pPr>
    </w:p>
    <w:p w14:paraId="4BB575B1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-1"/>
          <w:szCs w:val="24"/>
          <w:lang w:val="ru-RU"/>
        </w:rPr>
      </w:pPr>
      <w:r w:rsidRPr="00162D96">
        <w:rPr>
          <w:color w:val="000000"/>
          <w:spacing w:val="5"/>
          <w:szCs w:val="24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162D96">
        <w:rPr>
          <w:color w:val="000000"/>
          <w:spacing w:val="-3"/>
          <w:szCs w:val="24"/>
          <w:lang w:val="ru-RU"/>
        </w:rPr>
        <w:t>о нижеследующем:</w:t>
      </w:r>
    </w:p>
    <w:p w14:paraId="0B70E74A" w14:textId="77777777" w:rsidR="002028A8" w:rsidRPr="00162D96" w:rsidRDefault="002028A8" w:rsidP="002028A8">
      <w:pPr>
        <w:shd w:val="clear" w:color="auto" w:fill="FFFFFF"/>
        <w:ind w:firstLine="708"/>
        <w:jc w:val="both"/>
        <w:rPr>
          <w:color w:val="000000"/>
          <w:szCs w:val="24"/>
          <w:lang w:val="ru-RU"/>
        </w:rPr>
      </w:pPr>
      <w:r w:rsidRPr="00162D96">
        <w:rPr>
          <w:color w:val="000000"/>
          <w:spacing w:val="-1"/>
          <w:szCs w:val="24"/>
          <w:lang w:val="ru-RU"/>
        </w:rPr>
        <w:t xml:space="preserve">1. Продавец в соответствии с Договором </w:t>
      </w:r>
      <w:r w:rsidRPr="00162D96">
        <w:rPr>
          <w:color w:val="000000"/>
          <w:spacing w:val="-4"/>
          <w:szCs w:val="24"/>
          <w:lang w:val="ru-RU"/>
        </w:rPr>
        <w:t>купли-продажи недвижимого имущества, находящегося в муниципальной собственности городского округа  Долгопрудный, от «_</w:t>
      </w:r>
      <w:r w:rsidRPr="00162D96">
        <w:rPr>
          <w:color w:val="000000"/>
          <w:spacing w:val="-4"/>
          <w:szCs w:val="24"/>
          <w:u w:val="single"/>
          <w:lang w:val="ru-RU"/>
        </w:rPr>
        <w:t>__</w:t>
      </w:r>
      <w:r w:rsidRPr="00162D96">
        <w:rPr>
          <w:color w:val="000000"/>
          <w:spacing w:val="-4"/>
          <w:szCs w:val="24"/>
          <w:lang w:val="ru-RU"/>
        </w:rPr>
        <w:t>_»</w:t>
      </w:r>
      <w:r w:rsidRPr="00162D96">
        <w:rPr>
          <w:szCs w:val="24"/>
          <w:lang w:val="ru-RU"/>
        </w:rPr>
        <w:t xml:space="preserve">  </w:t>
      </w:r>
      <w:r w:rsidRPr="00162D96">
        <w:rPr>
          <w:szCs w:val="24"/>
          <w:u w:val="single"/>
          <w:lang w:val="ru-RU"/>
        </w:rPr>
        <w:t>____</w:t>
      </w:r>
      <w:r w:rsidRPr="00162D96">
        <w:rPr>
          <w:szCs w:val="24"/>
          <w:lang w:val="ru-RU"/>
        </w:rPr>
        <w:t xml:space="preserve">  20___г №___</w:t>
      </w:r>
      <w:r w:rsidRPr="00162D96">
        <w:rPr>
          <w:szCs w:val="24"/>
          <w:u w:val="single"/>
          <w:lang w:val="ru-RU"/>
        </w:rPr>
        <w:t>_</w:t>
      </w:r>
      <w:r w:rsidRPr="00162D96">
        <w:rPr>
          <w:szCs w:val="24"/>
          <w:lang w:val="ru-RU"/>
        </w:rPr>
        <w:t>_</w:t>
      </w:r>
      <w:r w:rsidRPr="00162D96">
        <w:rPr>
          <w:b/>
          <w:szCs w:val="24"/>
          <w:lang w:val="ru-RU"/>
        </w:rPr>
        <w:t xml:space="preserve"> </w:t>
      </w:r>
      <w:r w:rsidRPr="00162D96">
        <w:rPr>
          <w:color w:val="000000"/>
          <w:spacing w:val="-4"/>
          <w:szCs w:val="24"/>
          <w:lang w:val="ru-RU"/>
        </w:rPr>
        <w:t xml:space="preserve"> (далее - Договор) передал  в собственность Покупателю, а Покупатель принял </w:t>
      </w:r>
      <w:r w:rsidRPr="00162D96">
        <w:rPr>
          <w:color w:val="000000"/>
          <w:spacing w:val="-1"/>
          <w:szCs w:val="24"/>
          <w:lang w:val="ru-RU"/>
        </w:rPr>
        <w:t xml:space="preserve">недвижимое имущество - </w:t>
      </w:r>
      <w:r w:rsidRPr="00162D96">
        <w:rPr>
          <w:rFonts w:eastAsia="Arial"/>
          <w:color w:val="000000"/>
          <w:spacing w:val="-1"/>
          <w:szCs w:val="24"/>
          <w:lang w:val="ru-RU"/>
        </w:rPr>
        <w:t xml:space="preserve">нежилое помещение общей площадью ____ кв. м. (этаж – ____), расположенное </w:t>
      </w:r>
      <w:r w:rsidRPr="00162D96">
        <w:rPr>
          <w:rFonts w:eastAsia="Arial"/>
          <w:szCs w:val="24"/>
          <w:lang w:val="ru-RU"/>
        </w:rPr>
        <w:t xml:space="preserve">в здании по адресу: </w:t>
      </w:r>
      <w:r w:rsidRPr="00162D96">
        <w:rPr>
          <w:color w:val="000000"/>
          <w:szCs w:val="24"/>
          <w:lang w:val="ru-RU" w:eastAsia="ru-RU"/>
        </w:rPr>
        <w:t>Московская область, г.</w:t>
      </w:r>
      <w:r w:rsidRPr="00162D96">
        <w:rPr>
          <w:color w:val="000000"/>
          <w:szCs w:val="24"/>
          <w:lang w:eastAsia="ru-RU"/>
        </w:rPr>
        <w:t> </w:t>
      </w:r>
      <w:r w:rsidRPr="00162D96">
        <w:rPr>
          <w:color w:val="000000"/>
          <w:szCs w:val="24"/>
          <w:lang w:val="ru-RU" w:eastAsia="ru-RU"/>
        </w:rPr>
        <w:t>Долгопрудный, ул.</w:t>
      </w:r>
      <w:r w:rsidRPr="00162D96">
        <w:rPr>
          <w:color w:val="000000"/>
          <w:szCs w:val="24"/>
          <w:lang w:eastAsia="ru-RU"/>
        </w:rPr>
        <w:t> </w:t>
      </w:r>
      <w:r w:rsidRPr="00162D96">
        <w:rPr>
          <w:color w:val="000000"/>
          <w:szCs w:val="24"/>
          <w:lang w:val="ru-RU" w:eastAsia="ru-RU"/>
        </w:rPr>
        <w:t xml:space="preserve">__________, д.____,  </w:t>
      </w:r>
      <w:r w:rsidRPr="00162D96">
        <w:rPr>
          <w:rFonts w:eastAsia="Arial"/>
          <w:color w:val="000000"/>
          <w:spacing w:val="-1"/>
          <w:szCs w:val="24"/>
          <w:lang w:val="ru-RU"/>
        </w:rPr>
        <w:t xml:space="preserve">(кадастровый номер </w:t>
      </w:r>
      <w:r w:rsidRPr="00162D96">
        <w:rPr>
          <w:bCs/>
          <w:color w:val="000000"/>
          <w:szCs w:val="24"/>
          <w:lang w:val="ru-RU" w:eastAsia="ru-RU"/>
        </w:rPr>
        <w:t>_______</w:t>
      </w:r>
      <w:r w:rsidRPr="00162D96">
        <w:rPr>
          <w:rFonts w:eastAsia="Arial"/>
          <w:color w:val="000000"/>
          <w:spacing w:val="-1"/>
          <w:szCs w:val="24"/>
          <w:lang w:val="ru-RU"/>
        </w:rPr>
        <w:t>)</w:t>
      </w:r>
      <w:r w:rsidRPr="00162D96">
        <w:rPr>
          <w:rFonts w:eastAsia="Arial"/>
          <w:color w:val="000000"/>
          <w:szCs w:val="24"/>
          <w:lang w:val="ru-RU"/>
        </w:rPr>
        <w:t xml:space="preserve"> </w:t>
      </w:r>
      <w:r w:rsidRPr="00162D96">
        <w:rPr>
          <w:color w:val="000000"/>
          <w:spacing w:val="-1"/>
          <w:szCs w:val="24"/>
          <w:lang w:val="ru-RU"/>
        </w:rPr>
        <w:t>(далее – Недвижимое имущество)</w:t>
      </w:r>
      <w:r w:rsidRPr="00162D96">
        <w:rPr>
          <w:color w:val="000000"/>
          <w:szCs w:val="24"/>
          <w:lang w:val="ru-RU"/>
        </w:rPr>
        <w:t xml:space="preserve">. </w:t>
      </w:r>
    </w:p>
    <w:p w14:paraId="0565A926" w14:textId="77777777" w:rsidR="002028A8" w:rsidRPr="00162D96" w:rsidRDefault="002028A8" w:rsidP="002028A8">
      <w:pPr>
        <w:shd w:val="clear" w:color="auto" w:fill="FFFFFF"/>
        <w:ind w:firstLine="382"/>
        <w:jc w:val="both"/>
        <w:rPr>
          <w:color w:val="000000"/>
          <w:szCs w:val="24"/>
          <w:lang w:val="ru-RU"/>
        </w:rPr>
      </w:pPr>
      <w:r w:rsidRPr="00162D96">
        <w:rPr>
          <w:color w:val="000000"/>
          <w:szCs w:val="24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14:paraId="2816D12D" w14:textId="77777777" w:rsidR="002028A8" w:rsidRPr="00162D96" w:rsidRDefault="002028A8" w:rsidP="002028A8">
      <w:pPr>
        <w:shd w:val="clear" w:color="auto" w:fill="FFFFFF"/>
        <w:ind w:firstLine="709"/>
        <w:jc w:val="both"/>
        <w:rPr>
          <w:szCs w:val="24"/>
          <w:lang w:val="ru-RU"/>
        </w:rPr>
      </w:pPr>
      <w:r w:rsidRPr="00162D96">
        <w:rPr>
          <w:color w:val="000000"/>
          <w:szCs w:val="24"/>
          <w:lang w:val="ru-RU"/>
        </w:rPr>
        <w:t xml:space="preserve">3. </w:t>
      </w:r>
      <w:r w:rsidRPr="00162D96">
        <w:rPr>
          <w:szCs w:val="24"/>
          <w:lang w:val="ru-RU"/>
        </w:rPr>
        <w:t xml:space="preserve">Покупатель оплатил в установленном порядке денежные средства </w:t>
      </w:r>
      <w:r w:rsidRPr="00162D96">
        <w:rPr>
          <w:spacing w:val="-1"/>
          <w:szCs w:val="24"/>
          <w:lang w:val="ru-RU"/>
        </w:rPr>
        <w:t xml:space="preserve">в размере ____ (_____) рублей ____ копеек, в соответствии с п.2.3. Договора, </w:t>
      </w:r>
      <w:r w:rsidRPr="00162D96">
        <w:rPr>
          <w:szCs w:val="24"/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14:paraId="0E6371EF" w14:textId="77777777" w:rsidR="002028A8" w:rsidRPr="00162D96" w:rsidRDefault="002028A8" w:rsidP="002028A8">
      <w:pPr>
        <w:spacing w:line="200" w:lineRule="atLeast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            4. </w:t>
      </w:r>
      <w:r w:rsidRPr="00162D96">
        <w:rPr>
          <w:spacing w:val="7"/>
          <w:szCs w:val="24"/>
          <w:lang w:val="ru-RU"/>
        </w:rPr>
        <w:t>Настоящий акт составлен в трех экземплярах, имеющих одинаковую юридическую силу</w:t>
      </w:r>
      <w:r w:rsidRPr="00162D96">
        <w:rPr>
          <w:rFonts w:eastAsia="SimSun"/>
          <w:kern w:val="1"/>
          <w:szCs w:val="24"/>
          <w:lang w:val="ru-RU" w:eastAsia="hi-IN" w:bidi="hi-IN"/>
        </w:rPr>
        <w:t xml:space="preserve">: один экземпляр </w:t>
      </w:r>
      <w:proofErr w:type="gramStart"/>
      <w:r w:rsidRPr="00162D96">
        <w:rPr>
          <w:rFonts w:eastAsia="SimSun"/>
          <w:kern w:val="1"/>
          <w:szCs w:val="24"/>
          <w:lang w:val="ru-RU" w:eastAsia="hi-IN" w:bidi="hi-IN"/>
        </w:rPr>
        <w:t>–  Продавцу</w:t>
      </w:r>
      <w:proofErr w:type="gramEnd"/>
      <w:r w:rsidRPr="00162D96">
        <w:rPr>
          <w:rFonts w:eastAsia="SimSun"/>
          <w:kern w:val="1"/>
          <w:szCs w:val="24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18169559" w14:textId="77777777" w:rsidR="002028A8" w:rsidRPr="00162D96" w:rsidRDefault="002028A8" w:rsidP="002028A8">
      <w:pPr>
        <w:spacing w:after="120"/>
        <w:ind w:left="283"/>
        <w:rPr>
          <w:szCs w:val="24"/>
          <w:lang w:val="ru-RU" w:eastAsia="ru-RU"/>
        </w:rPr>
      </w:pPr>
    </w:p>
    <w:p w14:paraId="356C41A9" w14:textId="77777777" w:rsidR="002028A8" w:rsidRPr="00162D96" w:rsidRDefault="002028A8" w:rsidP="002028A8">
      <w:pPr>
        <w:shd w:val="clear" w:color="auto" w:fill="FFFFFF"/>
        <w:jc w:val="center"/>
        <w:rPr>
          <w:b/>
          <w:color w:val="000000"/>
          <w:szCs w:val="24"/>
          <w:lang w:val="ru-RU"/>
        </w:rPr>
      </w:pPr>
      <w:r w:rsidRPr="00162D96">
        <w:rPr>
          <w:b/>
          <w:color w:val="000000"/>
          <w:szCs w:val="24"/>
          <w:lang w:val="ru-RU"/>
        </w:rPr>
        <w:t xml:space="preserve"> Подписи и печати Сторон:</w:t>
      </w:r>
    </w:p>
    <w:p w14:paraId="151FD16E" w14:textId="77777777" w:rsidR="002028A8" w:rsidRPr="00162D96" w:rsidRDefault="002028A8" w:rsidP="002028A8">
      <w:pPr>
        <w:shd w:val="clear" w:color="auto" w:fill="FFFFFF"/>
        <w:jc w:val="center"/>
        <w:rPr>
          <w:b/>
          <w:color w:val="000000"/>
          <w:szCs w:val="24"/>
          <w:lang w:val="ru-RU"/>
        </w:rPr>
      </w:pPr>
    </w:p>
    <w:p w14:paraId="00B2250F" w14:textId="77777777" w:rsidR="002028A8" w:rsidRPr="00162D96" w:rsidRDefault="002028A8" w:rsidP="002028A8">
      <w:pPr>
        <w:shd w:val="clear" w:color="auto" w:fill="FFFFFF"/>
        <w:rPr>
          <w:color w:val="000000"/>
          <w:szCs w:val="24"/>
          <w:lang w:val="ru-RU"/>
        </w:rPr>
      </w:pPr>
      <w:r w:rsidRPr="00162D96">
        <w:rPr>
          <w:spacing w:val="-4"/>
          <w:szCs w:val="24"/>
          <w:lang w:val="ru-RU"/>
        </w:rPr>
        <w:t>от</w:t>
      </w:r>
      <w:r w:rsidRPr="00162D96">
        <w:rPr>
          <w:color w:val="000000"/>
          <w:spacing w:val="-4"/>
          <w:szCs w:val="24"/>
          <w:lang w:val="ru-RU"/>
        </w:rPr>
        <w:t xml:space="preserve"> </w:t>
      </w:r>
      <w:proofErr w:type="gramStart"/>
      <w:r w:rsidRPr="00162D96">
        <w:rPr>
          <w:color w:val="000000"/>
          <w:spacing w:val="-4"/>
          <w:szCs w:val="24"/>
          <w:lang w:val="ru-RU"/>
        </w:rPr>
        <w:t xml:space="preserve">Продавца:   </w:t>
      </w:r>
      <w:proofErr w:type="gramEnd"/>
      <w:r w:rsidRPr="00162D96">
        <w:rPr>
          <w:color w:val="000000"/>
          <w:spacing w:val="-4"/>
          <w:szCs w:val="24"/>
          <w:lang w:val="ru-RU"/>
        </w:rPr>
        <w:t xml:space="preserve">                                                                                     от   Покупателя:</w:t>
      </w:r>
    </w:p>
    <w:p w14:paraId="4D44577D" w14:textId="77777777" w:rsidR="002028A8" w:rsidRPr="00162D96" w:rsidRDefault="002028A8" w:rsidP="002028A8">
      <w:pPr>
        <w:shd w:val="clear" w:color="auto" w:fill="FFFFFF"/>
        <w:jc w:val="both"/>
        <w:rPr>
          <w:color w:val="000000"/>
          <w:spacing w:val="-4"/>
          <w:szCs w:val="24"/>
          <w:lang w:val="ru-RU"/>
        </w:rPr>
      </w:pPr>
      <w:r w:rsidRPr="00162D96">
        <w:rPr>
          <w:color w:val="000000"/>
          <w:spacing w:val="-4"/>
          <w:szCs w:val="24"/>
          <w:lang w:val="ru-RU"/>
        </w:rPr>
        <w:t xml:space="preserve">     </w:t>
      </w:r>
    </w:p>
    <w:p w14:paraId="51DD223D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>Администрация городского                                                     ____</w:t>
      </w:r>
      <w:r w:rsidRPr="00162D96">
        <w:rPr>
          <w:szCs w:val="24"/>
          <w:u w:val="single"/>
          <w:lang w:val="ru-RU"/>
        </w:rPr>
        <w:t>__(наименование)</w:t>
      </w:r>
      <w:r w:rsidRPr="00162D96">
        <w:rPr>
          <w:szCs w:val="24"/>
          <w:lang w:val="ru-RU"/>
        </w:rPr>
        <w:t>______</w:t>
      </w:r>
    </w:p>
    <w:p w14:paraId="2B775C92" w14:textId="05DD08E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proofErr w:type="gramStart"/>
      <w:r w:rsidRPr="00162D96">
        <w:rPr>
          <w:szCs w:val="24"/>
          <w:lang w:val="ru-RU"/>
        </w:rPr>
        <w:t>округа  Долгопрудн</w:t>
      </w:r>
      <w:r w:rsidR="00162D96" w:rsidRPr="00162D96">
        <w:rPr>
          <w:szCs w:val="24"/>
          <w:lang w:val="ru-RU"/>
        </w:rPr>
        <w:t>ый</w:t>
      </w:r>
      <w:proofErr w:type="gramEnd"/>
    </w:p>
    <w:p w14:paraId="1D2721C9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  <w:r w:rsidRPr="00162D96">
        <w:rPr>
          <w:szCs w:val="24"/>
          <w:lang w:val="ru-RU"/>
        </w:rPr>
        <w:t xml:space="preserve">                                              </w:t>
      </w:r>
    </w:p>
    <w:p w14:paraId="0147E035" w14:textId="77777777" w:rsidR="002028A8" w:rsidRPr="00162D96" w:rsidRDefault="002028A8" w:rsidP="002028A8">
      <w:pPr>
        <w:shd w:val="clear" w:color="auto" w:fill="FFFFFF"/>
        <w:jc w:val="both"/>
        <w:rPr>
          <w:szCs w:val="24"/>
          <w:lang w:val="ru-RU"/>
        </w:rPr>
      </w:pPr>
    </w:p>
    <w:p w14:paraId="3D710FF8" w14:textId="77777777" w:rsidR="002028A8" w:rsidRPr="00162D96" w:rsidRDefault="002028A8" w:rsidP="002028A8">
      <w:pPr>
        <w:shd w:val="clear" w:color="auto" w:fill="FFFFFF"/>
        <w:jc w:val="both"/>
        <w:rPr>
          <w:spacing w:val="-4"/>
          <w:szCs w:val="24"/>
          <w:lang w:val="ru-RU"/>
        </w:rPr>
      </w:pPr>
      <w:r w:rsidRPr="00162D96">
        <w:rPr>
          <w:b/>
          <w:szCs w:val="24"/>
          <w:lang w:val="ru-RU"/>
        </w:rPr>
        <w:t>______________________</w:t>
      </w:r>
      <w:proofErr w:type="gramStart"/>
      <w:r w:rsidRPr="00162D96">
        <w:rPr>
          <w:b/>
          <w:szCs w:val="24"/>
          <w:lang w:val="ru-RU"/>
        </w:rPr>
        <w:t>_  _</w:t>
      </w:r>
      <w:proofErr w:type="gramEnd"/>
      <w:r w:rsidRPr="00162D96">
        <w:rPr>
          <w:b/>
          <w:szCs w:val="24"/>
          <w:lang w:val="ru-RU"/>
        </w:rPr>
        <w:t xml:space="preserve">______                                _____________(ФИО) </w:t>
      </w:r>
    </w:p>
    <w:p w14:paraId="357E7835" w14:textId="77777777" w:rsidR="002028A8" w:rsidRPr="00162D96" w:rsidRDefault="002028A8" w:rsidP="002028A8">
      <w:pPr>
        <w:shd w:val="clear" w:color="auto" w:fill="FFFFFF"/>
        <w:rPr>
          <w:szCs w:val="24"/>
          <w:lang w:val="ru-RU"/>
        </w:rPr>
      </w:pPr>
      <w:proofErr w:type="spellStart"/>
      <w:r w:rsidRPr="00162D96">
        <w:rPr>
          <w:spacing w:val="-4"/>
          <w:szCs w:val="24"/>
          <w:lang w:val="ru-RU"/>
        </w:rPr>
        <w:t>м.п</w:t>
      </w:r>
      <w:proofErr w:type="spellEnd"/>
      <w:r w:rsidRPr="00162D96">
        <w:rPr>
          <w:spacing w:val="-4"/>
          <w:szCs w:val="24"/>
          <w:lang w:val="ru-RU"/>
        </w:rPr>
        <w:t xml:space="preserve">                                                                                                      </w:t>
      </w:r>
      <w:proofErr w:type="spellStart"/>
      <w:r w:rsidRPr="00162D96">
        <w:rPr>
          <w:spacing w:val="-4"/>
          <w:szCs w:val="24"/>
          <w:lang w:val="ru-RU"/>
        </w:rPr>
        <w:t>м.п</w:t>
      </w:r>
      <w:proofErr w:type="spellEnd"/>
      <w:r w:rsidRPr="00162D96">
        <w:rPr>
          <w:spacing w:val="-4"/>
          <w:szCs w:val="24"/>
          <w:lang w:val="ru-RU"/>
        </w:rPr>
        <w:t>.</w:t>
      </w:r>
    </w:p>
    <w:p w14:paraId="18F9EB5C" w14:textId="77777777" w:rsidR="002028A8" w:rsidRPr="00C46201" w:rsidRDefault="002028A8" w:rsidP="00E9641E">
      <w:pPr>
        <w:rPr>
          <w:lang w:val="ru-RU"/>
        </w:rPr>
      </w:pPr>
      <w:bookmarkStart w:id="54" w:name="_GoBack"/>
      <w:bookmarkEnd w:id="53"/>
      <w:bookmarkEnd w:id="54"/>
    </w:p>
    <w:p w14:paraId="73387854" w14:textId="77777777" w:rsidR="00AE639E" w:rsidRPr="004844B3" w:rsidRDefault="00AE639E" w:rsidP="00AE639E">
      <w:pPr>
        <w:pStyle w:val="aff7"/>
      </w:pPr>
      <w:bookmarkStart w:id="55" w:name="_Toc13754049"/>
      <w:bookmarkEnd w:id="41"/>
      <w:bookmarkEnd w:id="42"/>
      <w:bookmarkEnd w:id="51"/>
      <w:permEnd w:id="29316665"/>
      <w:r w:rsidRPr="004844B3">
        <w:lastRenderedPageBreak/>
        <w:t xml:space="preserve">Приложение </w:t>
      </w:r>
      <w:r w:rsidR="00155237">
        <w:t>7</w:t>
      </w:r>
      <w:bookmarkEnd w:id="55"/>
    </w:p>
    <w:p w14:paraId="0908DED3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9920D6">
        <w:rPr>
          <w:b/>
          <w:sz w:val="20"/>
          <w:lang w:val="ru-RU"/>
        </w:rPr>
        <w:t>ДОГОВОР О ЗАДАТКЕ №______</w:t>
      </w:r>
    </w:p>
    <w:p w14:paraId="3458E77F" w14:textId="77777777" w:rsidR="00447D13" w:rsidRPr="009920D6" w:rsidRDefault="00447D13" w:rsidP="00447D1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51B5B85F" w14:textId="77777777" w:rsidR="00447D13" w:rsidRPr="009920D6" w:rsidRDefault="00447D13" w:rsidP="00447D1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436EE80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10C94F3C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15F164BA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68B1E253" w14:textId="77777777" w:rsidR="00447D13" w:rsidRPr="009920D6" w:rsidRDefault="00447D13" w:rsidP="00447D13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0B44712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5BB6C22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0D446210" w14:textId="77777777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1372C340" w14:textId="77777777" w:rsidR="00447D13" w:rsidRPr="009920D6" w:rsidRDefault="00447D13" w:rsidP="00447D13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4B93402" w14:textId="77777777" w:rsidR="00447D13" w:rsidRPr="009920D6" w:rsidRDefault="00447D13" w:rsidP="00447D13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400D0EB0" w14:textId="77777777" w:rsidR="00447D13" w:rsidRPr="009920D6" w:rsidRDefault="00447D13" w:rsidP="00447D13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4FF9473C" w14:textId="77777777" w:rsidR="00447D13" w:rsidRPr="009920D6" w:rsidRDefault="00447D13" w:rsidP="00447D13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292EA5B6" w14:textId="35ECCB73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</w:t>
      </w:r>
      <w:r w:rsidR="00C4207E">
        <w:rPr>
          <w:rFonts w:eastAsiaTheme="minorHAnsi"/>
          <w:sz w:val="20"/>
          <w:lang w:val="ru-RU"/>
        </w:rPr>
        <w:t>продаже</w:t>
      </w:r>
      <w:r w:rsidRPr="009920D6">
        <w:rPr>
          <w:rFonts w:eastAsiaTheme="minorHAnsi"/>
          <w:sz w:val="20"/>
          <w:lang w:val="ru-RU"/>
        </w:rPr>
        <w:t xml:space="preserve">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</w:t>
      </w:r>
      <w:r w:rsidR="00C4207E">
        <w:rPr>
          <w:sz w:val="20"/>
          <w:lang w:val="ru-RU"/>
        </w:rPr>
        <w:t>продажи</w:t>
      </w:r>
      <w:r w:rsidRPr="009920D6">
        <w:rPr>
          <w:sz w:val="20"/>
          <w:lang w:val="ru-RU"/>
        </w:rPr>
        <w:t xml:space="preserve">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7D97F395" w14:textId="77777777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9688B5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4AB7993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007EE8A5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1FAFC4DB" w14:textId="77777777" w:rsidR="00447D13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51FC0E7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E383DDE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6EAA249B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104B4449" w14:textId="77777777" w:rsidR="00447D13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32876B07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021C277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A2DF750" w14:textId="77777777" w:rsidR="00447D13" w:rsidRPr="009920D6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5075BF15" w14:textId="45DF60D9" w:rsidR="00447D13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5.2. 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</w:t>
      </w:r>
      <w:r>
        <w:rPr>
          <w:sz w:val="20"/>
          <w:lang w:val="ru-RU"/>
        </w:rPr>
        <w:t>продажи</w:t>
      </w:r>
      <w:r w:rsidRPr="009920D6">
        <w:rPr>
          <w:sz w:val="20"/>
          <w:lang w:val="ru-RU"/>
        </w:rPr>
        <w:t>, на счете Претендента в соответствии с Регламентом и Инструкциями.</w:t>
      </w:r>
    </w:p>
    <w:p w14:paraId="50306EC1" w14:textId="77777777" w:rsidR="00447D13" w:rsidRPr="009920D6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D15D20E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79284B28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447D13" w:rsidRPr="009920D6" w14:paraId="57D36484" w14:textId="77777777" w:rsidTr="00EF6277">
        <w:trPr>
          <w:trHeight w:val="289"/>
        </w:trPr>
        <w:tc>
          <w:tcPr>
            <w:tcW w:w="6823" w:type="dxa"/>
            <w:vMerge w:val="restart"/>
          </w:tcPr>
          <w:p w14:paraId="19D84946" w14:textId="77777777" w:rsidR="00447D13" w:rsidRPr="009920D6" w:rsidRDefault="00447D13" w:rsidP="00EF6277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97FD321" w14:textId="77777777" w:rsidR="00447D13" w:rsidRPr="009920D6" w:rsidRDefault="00447D13" w:rsidP="00EF627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447D13" w:rsidRPr="009920D6" w14:paraId="70433835" w14:textId="77777777" w:rsidTr="00EF6277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63C3F963" w14:textId="77777777" w:rsidR="00447D13" w:rsidRPr="009920D6" w:rsidRDefault="00447D13" w:rsidP="00EF6277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17B9C391" w14:textId="5DD04303" w:rsidR="00444CFB" w:rsidRPr="00CB05B4" w:rsidRDefault="00447D13" w:rsidP="007763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  <w:r w:rsidRPr="009920D6">
        <w:rPr>
          <w:b/>
          <w:sz w:val="20"/>
          <w:lang w:val="ru-RU"/>
        </w:rPr>
        <w:t>7. Подписи сторон</w:t>
      </w:r>
    </w:p>
    <w:sectPr w:rsidR="00444CFB" w:rsidRPr="00CB05B4" w:rsidSect="00896BD7">
      <w:footerReference w:type="even" r:id="rId25"/>
      <w:footerReference w:type="default" r:id="rId26"/>
      <w:footerReference w:type="first" r:id="rId27"/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C0DB9" w14:textId="77777777" w:rsidR="000173AF" w:rsidRDefault="000173AF">
      <w:r>
        <w:separator/>
      </w:r>
    </w:p>
  </w:endnote>
  <w:endnote w:type="continuationSeparator" w:id="0">
    <w:p w14:paraId="198BBA7F" w14:textId="77777777" w:rsidR="000173AF" w:rsidRDefault="0001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57B3A" w14:textId="77777777" w:rsidR="009B0E71" w:rsidRDefault="009B0E71" w:rsidP="00E302CD">
    <w:pPr>
      <w:pStyle w:val="af2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51</w:t>
    </w:r>
    <w:r>
      <w:rPr>
        <w:rStyle w:val="af8"/>
      </w:rPr>
      <w:fldChar w:fldCharType="end"/>
    </w:r>
  </w:p>
  <w:p w14:paraId="4BF51ABD" w14:textId="77777777" w:rsidR="009B0E71" w:rsidRDefault="009B0E71" w:rsidP="00732AFB">
    <w:pPr>
      <w:pStyle w:val="af2"/>
      <w:ind w:right="360"/>
    </w:pPr>
  </w:p>
  <w:p w14:paraId="150FA71E" w14:textId="77777777" w:rsidR="009B0E71" w:rsidRDefault="009B0E71"/>
  <w:p w14:paraId="148AF74D" w14:textId="77777777" w:rsidR="009B0E71" w:rsidRDefault="009B0E71"/>
  <w:p w14:paraId="323E10CD" w14:textId="77777777" w:rsidR="009B0E71" w:rsidRDefault="009B0E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AF4A2" w14:textId="33A83569" w:rsidR="009B0E71" w:rsidRPr="008816C1" w:rsidRDefault="009B0E71" w:rsidP="00534C30">
    <w:pPr>
      <w:pStyle w:val="af2"/>
      <w:framePr w:wrap="around" w:vAnchor="text" w:hAnchor="page" w:x="11311" w:y="79"/>
      <w:rPr>
        <w:rStyle w:val="af8"/>
        <w:b/>
        <w:lang w:val="ru-RU"/>
      </w:rPr>
    </w:pPr>
    <w:r w:rsidRPr="00F16D6B">
      <w:rPr>
        <w:rStyle w:val="af8"/>
        <w:b/>
      </w:rPr>
      <w:fldChar w:fldCharType="begin"/>
    </w:r>
    <w:r w:rsidRPr="00F16D6B">
      <w:rPr>
        <w:rStyle w:val="af8"/>
        <w:b/>
      </w:rPr>
      <w:instrText>PAGE</w:instrText>
    </w:r>
    <w:r w:rsidRPr="008816C1">
      <w:rPr>
        <w:rStyle w:val="af8"/>
        <w:b/>
        <w:lang w:val="ru-RU"/>
      </w:rPr>
      <w:instrText xml:space="preserve">  </w:instrText>
    </w:r>
    <w:r w:rsidRPr="00F16D6B">
      <w:rPr>
        <w:rStyle w:val="af8"/>
        <w:b/>
      </w:rPr>
      <w:fldChar w:fldCharType="separate"/>
    </w:r>
    <w:r w:rsidRPr="00611B2F">
      <w:rPr>
        <w:rStyle w:val="af8"/>
        <w:b/>
        <w:noProof/>
        <w:lang w:val="ru-RU"/>
      </w:rPr>
      <w:t>5</w:t>
    </w:r>
    <w:r w:rsidRPr="00F16D6B">
      <w:rPr>
        <w:rStyle w:val="af8"/>
        <w:b/>
      </w:rPr>
      <w:fldChar w:fldCharType="end"/>
    </w:r>
  </w:p>
  <w:p w14:paraId="1627BFC0" w14:textId="6A8F9CD0" w:rsidR="009B0E71" w:rsidRPr="00CD7A2E" w:rsidRDefault="009B0E71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26161885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</w:t>
    </w:r>
    <w:r w:rsidR="00C46201">
      <w:rPr>
        <w:rFonts w:ascii="Arial" w:hAnsi="Arial" w:cs="Arial"/>
        <w:b/>
        <w:bCs/>
        <w:color w:val="808080"/>
        <w:sz w:val="12"/>
        <w:szCs w:val="12"/>
        <w:lang w:val="ru-RU"/>
      </w:rPr>
      <w:t>ДП</w:t>
    </w:r>
    <w:r w:rsidRPr="00372967">
      <w:rPr>
        <w:rFonts w:ascii="Arial" w:hAnsi="Arial" w:cs="Arial"/>
        <w:b/>
        <w:bCs/>
        <w:color w:val="808080"/>
        <w:sz w:val="12"/>
        <w:szCs w:val="12"/>
        <w:lang w:val="ru-RU"/>
      </w:rPr>
      <w:t>/22-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24</w:t>
    </w:r>
    <w:r w:rsidR="00C46201">
      <w:rPr>
        <w:rFonts w:ascii="Arial" w:hAnsi="Arial" w:cs="Arial"/>
        <w:b/>
        <w:bCs/>
        <w:color w:val="808080"/>
        <w:sz w:val="12"/>
        <w:szCs w:val="12"/>
        <w:lang w:val="ru-RU"/>
      </w:rPr>
      <w:t>84</w:t>
    </w:r>
    <w:permEnd w:id="26161885"/>
  </w:p>
  <w:p w14:paraId="0DF3D483" w14:textId="77777777" w:rsidR="009B0E71" w:rsidRPr="00A70A24" w:rsidRDefault="009B0E71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14:paraId="5E2C5C10" w14:textId="77777777" w:rsidR="009B0E71" w:rsidRPr="0092183E" w:rsidRDefault="009B0E71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793DA" w14:textId="77777777" w:rsidR="009B0E71" w:rsidRPr="00A70A24" w:rsidRDefault="009B0E71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EE7CC" w14:textId="77777777" w:rsidR="000173AF" w:rsidRDefault="000173AF">
      <w:r>
        <w:separator/>
      </w:r>
    </w:p>
  </w:footnote>
  <w:footnote w:type="continuationSeparator" w:id="0">
    <w:p w14:paraId="783EF54A" w14:textId="77777777" w:rsidR="000173AF" w:rsidRDefault="000173AF">
      <w:r>
        <w:continuationSeparator/>
      </w:r>
    </w:p>
  </w:footnote>
  <w:footnote w:id="1">
    <w:p w14:paraId="485B5A00" w14:textId="77777777" w:rsidR="009B0E71" w:rsidRDefault="009B0E71">
      <w:pPr>
        <w:pStyle w:val="af4"/>
      </w:pPr>
      <w:r w:rsidRPr="00B51E8D">
        <w:rPr>
          <w:rStyle w:val="af6"/>
          <w:sz w:val="16"/>
        </w:rPr>
        <w:footnoteRef/>
      </w:r>
      <w:r w:rsidRPr="00B51E8D">
        <w:rPr>
          <w:sz w:val="16"/>
        </w:rPr>
        <w:t xml:space="preserve"> Здесь и далее указано московское время.</w:t>
      </w:r>
    </w:p>
  </w:footnote>
  <w:footnote w:id="2">
    <w:p w14:paraId="04E4A8CD" w14:textId="532C77B2" w:rsidR="009B0E71" w:rsidRPr="00611B2F" w:rsidRDefault="009B0E71" w:rsidP="00611B2F">
      <w:pPr>
        <w:contextualSpacing/>
        <w:jc w:val="both"/>
        <w:rPr>
          <w:sz w:val="16"/>
          <w:szCs w:val="16"/>
          <w:lang w:val="ru-RU" w:eastAsia="ru-RU"/>
        </w:rPr>
      </w:pPr>
      <w:r w:rsidRPr="00611B2F">
        <w:rPr>
          <w:sz w:val="16"/>
          <w:szCs w:val="16"/>
          <w:lang w:val="ru-RU"/>
        </w:rPr>
        <w:t>1. Заполняется при подаче Заявки юридическим лицом, или лицом действующим на основании доверенности.</w:t>
      </w:r>
    </w:p>
    <w:p w14:paraId="0E2C6802" w14:textId="449435E7" w:rsidR="009B0E71" w:rsidRPr="00C5567A" w:rsidRDefault="009B0E71" w:rsidP="00611B2F">
      <w:pPr>
        <w:contextualSpacing/>
        <w:jc w:val="both"/>
        <w:rPr>
          <w:sz w:val="16"/>
          <w:szCs w:val="16"/>
          <w:lang w:val="ru-RU" w:eastAsia="ru-RU"/>
        </w:rPr>
      </w:pPr>
      <w:r w:rsidRPr="00C5567A">
        <w:rPr>
          <w:sz w:val="16"/>
          <w:szCs w:val="16"/>
          <w:lang w:val="ru-RU" w:eastAsia="ru-RU"/>
        </w:rPr>
        <w:t>2 Заполняется при подаче Заявки лицом, действующим по доверенности.</w:t>
      </w:r>
    </w:p>
  </w:footnote>
  <w:footnote w:id="3">
    <w:p w14:paraId="589EC175" w14:textId="77777777" w:rsidR="009B0E71" w:rsidRPr="000F1D3E" w:rsidRDefault="009B0E71" w:rsidP="00611B2F">
      <w:pPr>
        <w:pStyle w:val="af4"/>
        <w:rPr>
          <w:sz w:val="18"/>
          <w:szCs w:val="18"/>
        </w:rPr>
      </w:pPr>
      <w:r w:rsidRPr="00AF55A9">
        <w:rPr>
          <w:sz w:val="16"/>
          <w:szCs w:val="16"/>
          <w:lang w:val="en-US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3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5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7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0" w15:restartNumberingAfterBreak="0">
    <w:nsid w:val="060B0EFD"/>
    <w:multiLevelType w:val="multilevel"/>
    <w:tmpl w:val="FEC8FC7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 w15:restartNumberingAfterBreak="0">
    <w:nsid w:val="069A6E73"/>
    <w:multiLevelType w:val="hybridMultilevel"/>
    <w:tmpl w:val="A2C6347C"/>
    <w:lvl w:ilvl="0" w:tplc="9E42BF76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12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2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24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5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31FDD"/>
    <w:multiLevelType w:val="hybridMultilevel"/>
    <w:tmpl w:val="51F6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1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7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8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43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5" w15:restartNumberingAfterBreak="0">
    <w:nsid w:val="7F8B4EB7"/>
    <w:multiLevelType w:val="hybridMultilevel"/>
    <w:tmpl w:val="CC4C15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35"/>
  </w:num>
  <w:num w:numId="4">
    <w:abstractNumId w:val="20"/>
  </w:num>
  <w:num w:numId="5">
    <w:abstractNumId w:val="44"/>
  </w:num>
  <w:num w:numId="6">
    <w:abstractNumId w:val="12"/>
  </w:num>
  <w:num w:numId="7">
    <w:abstractNumId w:val="9"/>
  </w:num>
  <w:num w:numId="8">
    <w:abstractNumId w:val="5"/>
  </w:num>
  <w:num w:numId="9">
    <w:abstractNumId w:val="38"/>
  </w:num>
  <w:num w:numId="10">
    <w:abstractNumId w:val="16"/>
  </w:num>
  <w:num w:numId="11">
    <w:abstractNumId w:val="36"/>
  </w:num>
  <w:num w:numId="12">
    <w:abstractNumId w:val="42"/>
  </w:num>
  <w:num w:numId="13">
    <w:abstractNumId w:val="33"/>
  </w:num>
  <w:num w:numId="14">
    <w:abstractNumId w:val="7"/>
  </w:num>
  <w:num w:numId="15">
    <w:abstractNumId w:val="13"/>
  </w:num>
  <w:num w:numId="16">
    <w:abstractNumId w:val="40"/>
  </w:num>
  <w:num w:numId="17">
    <w:abstractNumId w:val="22"/>
  </w:num>
  <w:num w:numId="18">
    <w:abstractNumId w:val="34"/>
  </w:num>
  <w:num w:numId="19">
    <w:abstractNumId w:val="21"/>
  </w:num>
  <w:num w:numId="20">
    <w:abstractNumId w:val="26"/>
  </w:num>
  <w:num w:numId="21">
    <w:abstractNumId w:val="8"/>
  </w:num>
  <w:num w:numId="22">
    <w:abstractNumId w:val="24"/>
  </w:num>
  <w:num w:numId="23">
    <w:abstractNumId w:val="37"/>
  </w:num>
  <w:num w:numId="24">
    <w:abstractNumId w:val="41"/>
  </w:num>
  <w:num w:numId="25">
    <w:abstractNumId w:val="30"/>
  </w:num>
  <w:num w:numId="26">
    <w:abstractNumId w:val="32"/>
  </w:num>
  <w:num w:numId="27">
    <w:abstractNumId w:val="2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1"/>
  </w:num>
  <w:num w:numId="32">
    <w:abstractNumId w:val="10"/>
  </w:num>
  <w:num w:numId="33">
    <w:abstractNumId w:val="14"/>
  </w:num>
  <w:num w:numId="34">
    <w:abstractNumId w:val="18"/>
  </w:num>
  <w:num w:numId="35">
    <w:abstractNumId w:val="19"/>
  </w:num>
  <w:num w:numId="36">
    <w:abstractNumId w:val="15"/>
  </w:num>
  <w:num w:numId="37">
    <w:abstractNumId w:val="17"/>
  </w:num>
  <w:num w:numId="38">
    <w:abstractNumId w:val="28"/>
  </w:num>
  <w:num w:numId="39">
    <w:abstractNumId w:val="23"/>
  </w:num>
  <w:num w:numId="40">
    <w:abstractNumId w:val="39"/>
  </w:num>
  <w:num w:numId="41">
    <w:abstractNumId w:val="27"/>
  </w:num>
  <w:num w:numId="42">
    <w:abstractNumId w:val="45"/>
  </w:num>
  <w:num w:numId="43">
    <w:abstractNumId w:val="0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L0vtbEMmEJR0l0fAcuXWCLarRtnYegNuB17BDocCJlGcgImepm79YYCcbz2Os0ycOk4t3gQyLrA3K3z3pAqU3Q==" w:salt="oVRQzEsjqY6SdQTKM0XwdQ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33E"/>
    <w:rsid w:val="00002B4B"/>
    <w:rsid w:val="00002D37"/>
    <w:rsid w:val="00003842"/>
    <w:rsid w:val="00003A12"/>
    <w:rsid w:val="00003B70"/>
    <w:rsid w:val="0000418F"/>
    <w:rsid w:val="00006339"/>
    <w:rsid w:val="00006B9F"/>
    <w:rsid w:val="00006E47"/>
    <w:rsid w:val="000075FB"/>
    <w:rsid w:val="00007CE6"/>
    <w:rsid w:val="000100B5"/>
    <w:rsid w:val="0001033A"/>
    <w:rsid w:val="0001069C"/>
    <w:rsid w:val="00010B28"/>
    <w:rsid w:val="00010B83"/>
    <w:rsid w:val="00010CB1"/>
    <w:rsid w:val="0001163E"/>
    <w:rsid w:val="00011D3F"/>
    <w:rsid w:val="00011F7E"/>
    <w:rsid w:val="00012185"/>
    <w:rsid w:val="000126CF"/>
    <w:rsid w:val="00013802"/>
    <w:rsid w:val="00013C0E"/>
    <w:rsid w:val="00013DB0"/>
    <w:rsid w:val="000150FF"/>
    <w:rsid w:val="00015693"/>
    <w:rsid w:val="00016F98"/>
    <w:rsid w:val="000173AF"/>
    <w:rsid w:val="00020358"/>
    <w:rsid w:val="00021418"/>
    <w:rsid w:val="00021D51"/>
    <w:rsid w:val="00022255"/>
    <w:rsid w:val="000222C1"/>
    <w:rsid w:val="000226A7"/>
    <w:rsid w:val="00022B26"/>
    <w:rsid w:val="000232F3"/>
    <w:rsid w:val="00023A46"/>
    <w:rsid w:val="00026EE7"/>
    <w:rsid w:val="00026F65"/>
    <w:rsid w:val="000270C8"/>
    <w:rsid w:val="00030157"/>
    <w:rsid w:val="00030C6C"/>
    <w:rsid w:val="00031457"/>
    <w:rsid w:val="00031B47"/>
    <w:rsid w:val="00031B6E"/>
    <w:rsid w:val="00031E8F"/>
    <w:rsid w:val="000326BC"/>
    <w:rsid w:val="00033AF0"/>
    <w:rsid w:val="00034F38"/>
    <w:rsid w:val="00036787"/>
    <w:rsid w:val="00037F4E"/>
    <w:rsid w:val="000408A6"/>
    <w:rsid w:val="000427E6"/>
    <w:rsid w:val="00043CAA"/>
    <w:rsid w:val="00044989"/>
    <w:rsid w:val="00044A0C"/>
    <w:rsid w:val="00045ACE"/>
    <w:rsid w:val="00046080"/>
    <w:rsid w:val="0004624C"/>
    <w:rsid w:val="000474D3"/>
    <w:rsid w:val="0004786B"/>
    <w:rsid w:val="0004798F"/>
    <w:rsid w:val="000503CC"/>
    <w:rsid w:val="000515C7"/>
    <w:rsid w:val="00051C86"/>
    <w:rsid w:val="00052231"/>
    <w:rsid w:val="00052C5E"/>
    <w:rsid w:val="0005456D"/>
    <w:rsid w:val="000545C6"/>
    <w:rsid w:val="0005464E"/>
    <w:rsid w:val="000552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286"/>
    <w:rsid w:val="0006447F"/>
    <w:rsid w:val="0006460C"/>
    <w:rsid w:val="000649A4"/>
    <w:rsid w:val="0006509A"/>
    <w:rsid w:val="00066652"/>
    <w:rsid w:val="00066F2A"/>
    <w:rsid w:val="00067AFD"/>
    <w:rsid w:val="000702D7"/>
    <w:rsid w:val="000713CD"/>
    <w:rsid w:val="00071503"/>
    <w:rsid w:val="000719D5"/>
    <w:rsid w:val="00072ABC"/>
    <w:rsid w:val="0007433C"/>
    <w:rsid w:val="000744CD"/>
    <w:rsid w:val="000744F3"/>
    <w:rsid w:val="0007628F"/>
    <w:rsid w:val="00076290"/>
    <w:rsid w:val="00077036"/>
    <w:rsid w:val="000779D8"/>
    <w:rsid w:val="00077DB0"/>
    <w:rsid w:val="000814C0"/>
    <w:rsid w:val="00082365"/>
    <w:rsid w:val="000827A8"/>
    <w:rsid w:val="000832BA"/>
    <w:rsid w:val="0008373B"/>
    <w:rsid w:val="000859B7"/>
    <w:rsid w:val="00085A0B"/>
    <w:rsid w:val="00086FA3"/>
    <w:rsid w:val="000877A4"/>
    <w:rsid w:val="00087C75"/>
    <w:rsid w:val="00090BE6"/>
    <w:rsid w:val="00090CC4"/>
    <w:rsid w:val="000917E6"/>
    <w:rsid w:val="00092A81"/>
    <w:rsid w:val="00092BBF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665"/>
    <w:rsid w:val="00097779"/>
    <w:rsid w:val="000A02A1"/>
    <w:rsid w:val="000A3530"/>
    <w:rsid w:val="000A3F71"/>
    <w:rsid w:val="000A4916"/>
    <w:rsid w:val="000A4B2B"/>
    <w:rsid w:val="000A4B49"/>
    <w:rsid w:val="000A53BF"/>
    <w:rsid w:val="000A69BE"/>
    <w:rsid w:val="000B04E5"/>
    <w:rsid w:val="000B05FD"/>
    <w:rsid w:val="000B23F5"/>
    <w:rsid w:val="000B28CC"/>
    <w:rsid w:val="000B3F7F"/>
    <w:rsid w:val="000B459B"/>
    <w:rsid w:val="000B50E4"/>
    <w:rsid w:val="000B5ABC"/>
    <w:rsid w:val="000B6575"/>
    <w:rsid w:val="000B6EC6"/>
    <w:rsid w:val="000B7A10"/>
    <w:rsid w:val="000C0D3A"/>
    <w:rsid w:val="000C26DC"/>
    <w:rsid w:val="000C30EE"/>
    <w:rsid w:val="000C41EB"/>
    <w:rsid w:val="000C4B32"/>
    <w:rsid w:val="000C5469"/>
    <w:rsid w:val="000C547D"/>
    <w:rsid w:val="000C66F8"/>
    <w:rsid w:val="000C6E5C"/>
    <w:rsid w:val="000C7324"/>
    <w:rsid w:val="000C7440"/>
    <w:rsid w:val="000C74B1"/>
    <w:rsid w:val="000C753C"/>
    <w:rsid w:val="000C78CE"/>
    <w:rsid w:val="000D341D"/>
    <w:rsid w:val="000D3F4F"/>
    <w:rsid w:val="000D4D21"/>
    <w:rsid w:val="000D6FEB"/>
    <w:rsid w:val="000D7A96"/>
    <w:rsid w:val="000E084D"/>
    <w:rsid w:val="000E0993"/>
    <w:rsid w:val="000E0FF8"/>
    <w:rsid w:val="000E1486"/>
    <w:rsid w:val="000E18BC"/>
    <w:rsid w:val="000E2718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434"/>
    <w:rsid w:val="000F6E49"/>
    <w:rsid w:val="001002A7"/>
    <w:rsid w:val="001005BA"/>
    <w:rsid w:val="001031C9"/>
    <w:rsid w:val="00103890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D0D"/>
    <w:rsid w:val="00110FE7"/>
    <w:rsid w:val="00111823"/>
    <w:rsid w:val="00111A0D"/>
    <w:rsid w:val="00112103"/>
    <w:rsid w:val="00112873"/>
    <w:rsid w:val="00113B0E"/>
    <w:rsid w:val="00113FB0"/>
    <w:rsid w:val="00114070"/>
    <w:rsid w:val="001145F0"/>
    <w:rsid w:val="00114C94"/>
    <w:rsid w:val="0011584F"/>
    <w:rsid w:val="001159C0"/>
    <w:rsid w:val="0011639F"/>
    <w:rsid w:val="001200B7"/>
    <w:rsid w:val="00121006"/>
    <w:rsid w:val="00121AA3"/>
    <w:rsid w:val="00122BCC"/>
    <w:rsid w:val="00122C0D"/>
    <w:rsid w:val="0012338D"/>
    <w:rsid w:val="001245EE"/>
    <w:rsid w:val="001249AF"/>
    <w:rsid w:val="0012513F"/>
    <w:rsid w:val="0012522D"/>
    <w:rsid w:val="00125358"/>
    <w:rsid w:val="00126ECB"/>
    <w:rsid w:val="0012742C"/>
    <w:rsid w:val="001309FF"/>
    <w:rsid w:val="00131D79"/>
    <w:rsid w:val="00131FF5"/>
    <w:rsid w:val="001328CF"/>
    <w:rsid w:val="00132F5A"/>
    <w:rsid w:val="001348AB"/>
    <w:rsid w:val="00134E37"/>
    <w:rsid w:val="001350EC"/>
    <w:rsid w:val="00136607"/>
    <w:rsid w:val="0013692A"/>
    <w:rsid w:val="00137267"/>
    <w:rsid w:val="00137F52"/>
    <w:rsid w:val="001400CB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4696B"/>
    <w:rsid w:val="00150115"/>
    <w:rsid w:val="00151AB5"/>
    <w:rsid w:val="00151E5D"/>
    <w:rsid w:val="00152032"/>
    <w:rsid w:val="001520E6"/>
    <w:rsid w:val="00155237"/>
    <w:rsid w:val="00157B0F"/>
    <w:rsid w:val="00160D24"/>
    <w:rsid w:val="001628E2"/>
    <w:rsid w:val="00162D96"/>
    <w:rsid w:val="00162E90"/>
    <w:rsid w:val="00163673"/>
    <w:rsid w:val="00163852"/>
    <w:rsid w:val="00163BCB"/>
    <w:rsid w:val="00163D3A"/>
    <w:rsid w:val="0016438F"/>
    <w:rsid w:val="0016442C"/>
    <w:rsid w:val="00164F22"/>
    <w:rsid w:val="00165189"/>
    <w:rsid w:val="00165B7A"/>
    <w:rsid w:val="00165C95"/>
    <w:rsid w:val="00166D7E"/>
    <w:rsid w:val="00171D0E"/>
    <w:rsid w:val="00171DFE"/>
    <w:rsid w:val="00171E2A"/>
    <w:rsid w:val="00171E30"/>
    <w:rsid w:val="00172E9B"/>
    <w:rsid w:val="00173F3E"/>
    <w:rsid w:val="0017447B"/>
    <w:rsid w:val="001766E2"/>
    <w:rsid w:val="00176E76"/>
    <w:rsid w:val="0017789F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58FF"/>
    <w:rsid w:val="00186C3B"/>
    <w:rsid w:val="0018714D"/>
    <w:rsid w:val="00187AD3"/>
    <w:rsid w:val="00191160"/>
    <w:rsid w:val="00191721"/>
    <w:rsid w:val="001918BA"/>
    <w:rsid w:val="001922FD"/>
    <w:rsid w:val="00192602"/>
    <w:rsid w:val="00193532"/>
    <w:rsid w:val="00194A39"/>
    <w:rsid w:val="00194B4F"/>
    <w:rsid w:val="00195216"/>
    <w:rsid w:val="0019563E"/>
    <w:rsid w:val="00195BB4"/>
    <w:rsid w:val="001971B4"/>
    <w:rsid w:val="0019726A"/>
    <w:rsid w:val="001A0BBE"/>
    <w:rsid w:val="001A1ADC"/>
    <w:rsid w:val="001A2834"/>
    <w:rsid w:val="001A2B62"/>
    <w:rsid w:val="001A3009"/>
    <w:rsid w:val="001A3BA3"/>
    <w:rsid w:val="001A3E14"/>
    <w:rsid w:val="001A3F59"/>
    <w:rsid w:val="001A494F"/>
    <w:rsid w:val="001A4A86"/>
    <w:rsid w:val="001A4D04"/>
    <w:rsid w:val="001A4E76"/>
    <w:rsid w:val="001A5D71"/>
    <w:rsid w:val="001A5ECD"/>
    <w:rsid w:val="001A6D17"/>
    <w:rsid w:val="001B06A9"/>
    <w:rsid w:val="001B1C9D"/>
    <w:rsid w:val="001B3898"/>
    <w:rsid w:val="001B3B8E"/>
    <w:rsid w:val="001B3FCA"/>
    <w:rsid w:val="001B5A2D"/>
    <w:rsid w:val="001B6A90"/>
    <w:rsid w:val="001B7347"/>
    <w:rsid w:val="001B7B30"/>
    <w:rsid w:val="001C0032"/>
    <w:rsid w:val="001C0448"/>
    <w:rsid w:val="001C1EBF"/>
    <w:rsid w:val="001C20F2"/>
    <w:rsid w:val="001C23AB"/>
    <w:rsid w:val="001C281F"/>
    <w:rsid w:val="001C2969"/>
    <w:rsid w:val="001C2E73"/>
    <w:rsid w:val="001C328F"/>
    <w:rsid w:val="001C32C7"/>
    <w:rsid w:val="001C34B5"/>
    <w:rsid w:val="001C3984"/>
    <w:rsid w:val="001C4330"/>
    <w:rsid w:val="001C50F3"/>
    <w:rsid w:val="001C5413"/>
    <w:rsid w:val="001C5974"/>
    <w:rsid w:val="001C5B00"/>
    <w:rsid w:val="001C68CC"/>
    <w:rsid w:val="001C68FF"/>
    <w:rsid w:val="001C7BA3"/>
    <w:rsid w:val="001D1D23"/>
    <w:rsid w:val="001D1DB7"/>
    <w:rsid w:val="001D2B73"/>
    <w:rsid w:val="001D3CC0"/>
    <w:rsid w:val="001D45BD"/>
    <w:rsid w:val="001D4BB1"/>
    <w:rsid w:val="001D52E0"/>
    <w:rsid w:val="001D59D7"/>
    <w:rsid w:val="001D6785"/>
    <w:rsid w:val="001D77DA"/>
    <w:rsid w:val="001E067D"/>
    <w:rsid w:val="001E0C71"/>
    <w:rsid w:val="001E14AC"/>
    <w:rsid w:val="001E2DBA"/>
    <w:rsid w:val="001E3F01"/>
    <w:rsid w:val="001E5205"/>
    <w:rsid w:val="001E5A3B"/>
    <w:rsid w:val="001E72C2"/>
    <w:rsid w:val="001F004B"/>
    <w:rsid w:val="001F0704"/>
    <w:rsid w:val="001F08E5"/>
    <w:rsid w:val="001F0E38"/>
    <w:rsid w:val="001F0FE1"/>
    <w:rsid w:val="001F1410"/>
    <w:rsid w:val="001F1705"/>
    <w:rsid w:val="001F1A7B"/>
    <w:rsid w:val="001F2E97"/>
    <w:rsid w:val="001F383C"/>
    <w:rsid w:val="001F3CD6"/>
    <w:rsid w:val="001F3D84"/>
    <w:rsid w:val="001F5814"/>
    <w:rsid w:val="001F5975"/>
    <w:rsid w:val="0020033A"/>
    <w:rsid w:val="00200454"/>
    <w:rsid w:val="002004DC"/>
    <w:rsid w:val="00200648"/>
    <w:rsid w:val="0020076D"/>
    <w:rsid w:val="002007E9"/>
    <w:rsid w:val="00200939"/>
    <w:rsid w:val="00201126"/>
    <w:rsid w:val="00201F5F"/>
    <w:rsid w:val="002028A8"/>
    <w:rsid w:val="00203372"/>
    <w:rsid w:val="0020387D"/>
    <w:rsid w:val="002053A0"/>
    <w:rsid w:val="002061E1"/>
    <w:rsid w:val="00206401"/>
    <w:rsid w:val="002102E9"/>
    <w:rsid w:val="0021048D"/>
    <w:rsid w:val="00210D37"/>
    <w:rsid w:val="00211456"/>
    <w:rsid w:val="00211830"/>
    <w:rsid w:val="00212178"/>
    <w:rsid w:val="00213145"/>
    <w:rsid w:val="002142FE"/>
    <w:rsid w:val="00215974"/>
    <w:rsid w:val="00215A3A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27A18"/>
    <w:rsid w:val="00231A5F"/>
    <w:rsid w:val="00232511"/>
    <w:rsid w:val="00232B5D"/>
    <w:rsid w:val="00232BA8"/>
    <w:rsid w:val="002331DA"/>
    <w:rsid w:val="00234AA5"/>
    <w:rsid w:val="00234D8D"/>
    <w:rsid w:val="002351EA"/>
    <w:rsid w:val="0023531F"/>
    <w:rsid w:val="002361C9"/>
    <w:rsid w:val="002361EC"/>
    <w:rsid w:val="00236FF9"/>
    <w:rsid w:val="00237376"/>
    <w:rsid w:val="00237A20"/>
    <w:rsid w:val="00237BCF"/>
    <w:rsid w:val="002401AE"/>
    <w:rsid w:val="002401AF"/>
    <w:rsid w:val="00240446"/>
    <w:rsid w:val="00240C62"/>
    <w:rsid w:val="00240CA3"/>
    <w:rsid w:val="00241421"/>
    <w:rsid w:val="00241556"/>
    <w:rsid w:val="00241D7A"/>
    <w:rsid w:val="00242004"/>
    <w:rsid w:val="00242667"/>
    <w:rsid w:val="00243789"/>
    <w:rsid w:val="00243DF3"/>
    <w:rsid w:val="00244F5A"/>
    <w:rsid w:val="00245D62"/>
    <w:rsid w:val="00245D70"/>
    <w:rsid w:val="00246D68"/>
    <w:rsid w:val="00246F80"/>
    <w:rsid w:val="00247D6E"/>
    <w:rsid w:val="002506B4"/>
    <w:rsid w:val="002521BA"/>
    <w:rsid w:val="002524A0"/>
    <w:rsid w:val="00252E79"/>
    <w:rsid w:val="0025307C"/>
    <w:rsid w:val="002535B2"/>
    <w:rsid w:val="00253C67"/>
    <w:rsid w:val="00253CBD"/>
    <w:rsid w:val="00254C96"/>
    <w:rsid w:val="00256FA0"/>
    <w:rsid w:val="00257B16"/>
    <w:rsid w:val="00257FFA"/>
    <w:rsid w:val="0026140F"/>
    <w:rsid w:val="00262B77"/>
    <w:rsid w:val="00263C4B"/>
    <w:rsid w:val="002640E1"/>
    <w:rsid w:val="00264CE2"/>
    <w:rsid w:val="00265C1E"/>
    <w:rsid w:val="00265DAB"/>
    <w:rsid w:val="002663E2"/>
    <w:rsid w:val="0026650C"/>
    <w:rsid w:val="00266D96"/>
    <w:rsid w:val="002670E9"/>
    <w:rsid w:val="002675E8"/>
    <w:rsid w:val="00267711"/>
    <w:rsid w:val="0026789A"/>
    <w:rsid w:val="002679EB"/>
    <w:rsid w:val="00267A7D"/>
    <w:rsid w:val="00267CCC"/>
    <w:rsid w:val="00270DD2"/>
    <w:rsid w:val="0027199A"/>
    <w:rsid w:val="00271CD1"/>
    <w:rsid w:val="00271D5E"/>
    <w:rsid w:val="0027314F"/>
    <w:rsid w:val="00274675"/>
    <w:rsid w:val="00274857"/>
    <w:rsid w:val="00274CD0"/>
    <w:rsid w:val="00275012"/>
    <w:rsid w:val="00275868"/>
    <w:rsid w:val="00275B90"/>
    <w:rsid w:val="00276904"/>
    <w:rsid w:val="00276D29"/>
    <w:rsid w:val="00277189"/>
    <w:rsid w:val="0028093E"/>
    <w:rsid w:val="00281A09"/>
    <w:rsid w:val="00283271"/>
    <w:rsid w:val="0028374F"/>
    <w:rsid w:val="0028577E"/>
    <w:rsid w:val="002862F9"/>
    <w:rsid w:val="00287AB9"/>
    <w:rsid w:val="002901B4"/>
    <w:rsid w:val="002903A1"/>
    <w:rsid w:val="00291BAB"/>
    <w:rsid w:val="00292275"/>
    <w:rsid w:val="002926D8"/>
    <w:rsid w:val="0029378B"/>
    <w:rsid w:val="00293D3F"/>
    <w:rsid w:val="00294266"/>
    <w:rsid w:val="0029599A"/>
    <w:rsid w:val="00295D4E"/>
    <w:rsid w:val="00295D6B"/>
    <w:rsid w:val="00296888"/>
    <w:rsid w:val="00297368"/>
    <w:rsid w:val="00297947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5D8A"/>
    <w:rsid w:val="002A65AA"/>
    <w:rsid w:val="002A66A3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678"/>
    <w:rsid w:val="002B4780"/>
    <w:rsid w:val="002B4A32"/>
    <w:rsid w:val="002B581C"/>
    <w:rsid w:val="002B5D75"/>
    <w:rsid w:val="002B6780"/>
    <w:rsid w:val="002B6AD3"/>
    <w:rsid w:val="002B6C69"/>
    <w:rsid w:val="002C02FC"/>
    <w:rsid w:val="002C0834"/>
    <w:rsid w:val="002C1A4A"/>
    <w:rsid w:val="002C2F39"/>
    <w:rsid w:val="002C3156"/>
    <w:rsid w:val="002C3D21"/>
    <w:rsid w:val="002C4871"/>
    <w:rsid w:val="002C4A13"/>
    <w:rsid w:val="002C5119"/>
    <w:rsid w:val="002C67E8"/>
    <w:rsid w:val="002C6A8F"/>
    <w:rsid w:val="002C7483"/>
    <w:rsid w:val="002D0113"/>
    <w:rsid w:val="002D09EE"/>
    <w:rsid w:val="002D1011"/>
    <w:rsid w:val="002D2184"/>
    <w:rsid w:val="002D32A6"/>
    <w:rsid w:val="002D37C4"/>
    <w:rsid w:val="002D3B26"/>
    <w:rsid w:val="002D4668"/>
    <w:rsid w:val="002D58EA"/>
    <w:rsid w:val="002D5B34"/>
    <w:rsid w:val="002D6588"/>
    <w:rsid w:val="002D669F"/>
    <w:rsid w:val="002D6A5D"/>
    <w:rsid w:val="002D7671"/>
    <w:rsid w:val="002D791C"/>
    <w:rsid w:val="002E017C"/>
    <w:rsid w:val="002E0666"/>
    <w:rsid w:val="002E1857"/>
    <w:rsid w:val="002E2ADC"/>
    <w:rsid w:val="002E3A6F"/>
    <w:rsid w:val="002E3F0F"/>
    <w:rsid w:val="002E48FC"/>
    <w:rsid w:val="002E52A3"/>
    <w:rsid w:val="002E530E"/>
    <w:rsid w:val="002E5A10"/>
    <w:rsid w:val="002E5DB4"/>
    <w:rsid w:val="002E5EC3"/>
    <w:rsid w:val="002E6934"/>
    <w:rsid w:val="002E6A72"/>
    <w:rsid w:val="002E795C"/>
    <w:rsid w:val="002F0D83"/>
    <w:rsid w:val="002F15F3"/>
    <w:rsid w:val="002F2349"/>
    <w:rsid w:val="002F2A04"/>
    <w:rsid w:val="002F2C35"/>
    <w:rsid w:val="002F2D90"/>
    <w:rsid w:val="002F458D"/>
    <w:rsid w:val="002F505E"/>
    <w:rsid w:val="002F54A7"/>
    <w:rsid w:val="002F599A"/>
    <w:rsid w:val="002F6107"/>
    <w:rsid w:val="002F6A4A"/>
    <w:rsid w:val="002F6E63"/>
    <w:rsid w:val="002F7064"/>
    <w:rsid w:val="002F7BF4"/>
    <w:rsid w:val="0030127E"/>
    <w:rsid w:val="003030A9"/>
    <w:rsid w:val="00303691"/>
    <w:rsid w:val="00303755"/>
    <w:rsid w:val="00304E96"/>
    <w:rsid w:val="00304FA8"/>
    <w:rsid w:val="0030610A"/>
    <w:rsid w:val="00310322"/>
    <w:rsid w:val="0031042C"/>
    <w:rsid w:val="0031070C"/>
    <w:rsid w:val="003118B4"/>
    <w:rsid w:val="00311FB6"/>
    <w:rsid w:val="00312F47"/>
    <w:rsid w:val="00313397"/>
    <w:rsid w:val="003139D3"/>
    <w:rsid w:val="0031497C"/>
    <w:rsid w:val="003152EE"/>
    <w:rsid w:val="003153FD"/>
    <w:rsid w:val="00315553"/>
    <w:rsid w:val="003162B0"/>
    <w:rsid w:val="00316CCE"/>
    <w:rsid w:val="00316F52"/>
    <w:rsid w:val="00317098"/>
    <w:rsid w:val="00320462"/>
    <w:rsid w:val="003213E5"/>
    <w:rsid w:val="0032167E"/>
    <w:rsid w:val="00321C50"/>
    <w:rsid w:val="003228DD"/>
    <w:rsid w:val="00322A29"/>
    <w:rsid w:val="00323200"/>
    <w:rsid w:val="00323E6B"/>
    <w:rsid w:val="003246BD"/>
    <w:rsid w:val="00324AFB"/>
    <w:rsid w:val="00325598"/>
    <w:rsid w:val="00325880"/>
    <w:rsid w:val="00326D9E"/>
    <w:rsid w:val="00330016"/>
    <w:rsid w:val="0033233A"/>
    <w:rsid w:val="00334B7C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813"/>
    <w:rsid w:val="00345B4F"/>
    <w:rsid w:val="003465DE"/>
    <w:rsid w:val="003466A2"/>
    <w:rsid w:val="003474ED"/>
    <w:rsid w:val="00352839"/>
    <w:rsid w:val="00352D4F"/>
    <w:rsid w:val="00352ECA"/>
    <w:rsid w:val="00353EC3"/>
    <w:rsid w:val="0035407C"/>
    <w:rsid w:val="003552DF"/>
    <w:rsid w:val="00355840"/>
    <w:rsid w:val="00355E41"/>
    <w:rsid w:val="00356B3F"/>
    <w:rsid w:val="00356B5E"/>
    <w:rsid w:val="003604BB"/>
    <w:rsid w:val="003604D5"/>
    <w:rsid w:val="0036054D"/>
    <w:rsid w:val="00360EFC"/>
    <w:rsid w:val="00361C8B"/>
    <w:rsid w:val="003630A5"/>
    <w:rsid w:val="00365DA4"/>
    <w:rsid w:val="00370890"/>
    <w:rsid w:val="00370A99"/>
    <w:rsid w:val="003718CB"/>
    <w:rsid w:val="00371CE9"/>
    <w:rsid w:val="00371E6E"/>
    <w:rsid w:val="00372967"/>
    <w:rsid w:val="00372EE0"/>
    <w:rsid w:val="00374E81"/>
    <w:rsid w:val="00374E95"/>
    <w:rsid w:val="003761FC"/>
    <w:rsid w:val="00376ABC"/>
    <w:rsid w:val="00376D04"/>
    <w:rsid w:val="00376E99"/>
    <w:rsid w:val="00377074"/>
    <w:rsid w:val="003772A2"/>
    <w:rsid w:val="0037784A"/>
    <w:rsid w:val="00380340"/>
    <w:rsid w:val="0038154D"/>
    <w:rsid w:val="00381F09"/>
    <w:rsid w:val="00382D84"/>
    <w:rsid w:val="00382D86"/>
    <w:rsid w:val="00383657"/>
    <w:rsid w:val="003837FD"/>
    <w:rsid w:val="00383D99"/>
    <w:rsid w:val="003840E7"/>
    <w:rsid w:val="003842B2"/>
    <w:rsid w:val="00384DF1"/>
    <w:rsid w:val="00385FE6"/>
    <w:rsid w:val="0038654D"/>
    <w:rsid w:val="003868C1"/>
    <w:rsid w:val="00386AEF"/>
    <w:rsid w:val="00386F7D"/>
    <w:rsid w:val="00387BDB"/>
    <w:rsid w:val="00390C51"/>
    <w:rsid w:val="00391422"/>
    <w:rsid w:val="00391A8B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2D5C"/>
    <w:rsid w:val="003A4126"/>
    <w:rsid w:val="003A48D6"/>
    <w:rsid w:val="003A4D37"/>
    <w:rsid w:val="003A4D3D"/>
    <w:rsid w:val="003A4EB6"/>
    <w:rsid w:val="003A51DA"/>
    <w:rsid w:val="003A5315"/>
    <w:rsid w:val="003A654A"/>
    <w:rsid w:val="003A66F9"/>
    <w:rsid w:val="003A6BC3"/>
    <w:rsid w:val="003A7D48"/>
    <w:rsid w:val="003A7E08"/>
    <w:rsid w:val="003B01A1"/>
    <w:rsid w:val="003B09A7"/>
    <w:rsid w:val="003B0E23"/>
    <w:rsid w:val="003B1430"/>
    <w:rsid w:val="003B1BFF"/>
    <w:rsid w:val="003B2557"/>
    <w:rsid w:val="003B2B48"/>
    <w:rsid w:val="003B31F6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54E5"/>
    <w:rsid w:val="003C6567"/>
    <w:rsid w:val="003C6B48"/>
    <w:rsid w:val="003C6C2A"/>
    <w:rsid w:val="003C6EAB"/>
    <w:rsid w:val="003D0130"/>
    <w:rsid w:val="003D10D2"/>
    <w:rsid w:val="003D1EE9"/>
    <w:rsid w:val="003D21B4"/>
    <w:rsid w:val="003D2954"/>
    <w:rsid w:val="003D33EF"/>
    <w:rsid w:val="003D3B97"/>
    <w:rsid w:val="003D3F8A"/>
    <w:rsid w:val="003D3FAA"/>
    <w:rsid w:val="003D50DA"/>
    <w:rsid w:val="003D5CEF"/>
    <w:rsid w:val="003D6248"/>
    <w:rsid w:val="003D6DA8"/>
    <w:rsid w:val="003E0026"/>
    <w:rsid w:val="003E0302"/>
    <w:rsid w:val="003E0792"/>
    <w:rsid w:val="003E0A83"/>
    <w:rsid w:val="003E0E5F"/>
    <w:rsid w:val="003E1061"/>
    <w:rsid w:val="003E26CA"/>
    <w:rsid w:val="003E40F3"/>
    <w:rsid w:val="003E4C70"/>
    <w:rsid w:val="003E5AE7"/>
    <w:rsid w:val="003E632C"/>
    <w:rsid w:val="003E69B2"/>
    <w:rsid w:val="003E6A9E"/>
    <w:rsid w:val="003E713E"/>
    <w:rsid w:val="003E7A1B"/>
    <w:rsid w:val="003E7ACE"/>
    <w:rsid w:val="003F0107"/>
    <w:rsid w:val="003F0B21"/>
    <w:rsid w:val="003F0DE4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288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230"/>
    <w:rsid w:val="00415D65"/>
    <w:rsid w:val="00416263"/>
    <w:rsid w:val="004162E0"/>
    <w:rsid w:val="0041633A"/>
    <w:rsid w:val="00416749"/>
    <w:rsid w:val="0041714C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3204"/>
    <w:rsid w:val="00435650"/>
    <w:rsid w:val="00435681"/>
    <w:rsid w:val="00435A06"/>
    <w:rsid w:val="00435D4E"/>
    <w:rsid w:val="0043716D"/>
    <w:rsid w:val="00437BEA"/>
    <w:rsid w:val="00441622"/>
    <w:rsid w:val="0044434E"/>
    <w:rsid w:val="0044469C"/>
    <w:rsid w:val="00444CFB"/>
    <w:rsid w:val="00445AB6"/>
    <w:rsid w:val="004466B2"/>
    <w:rsid w:val="004475AB"/>
    <w:rsid w:val="004478B6"/>
    <w:rsid w:val="004478BE"/>
    <w:rsid w:val="00447D13"/>
    <w:rsid w:val="00451301"/>
    <w:rsid w:val="00451371"/>
    <w:rsid w:val="00451782"/>
    <w:rsid w:val="00452793"/>
    <w:rsid w:val="00453834"/>
    <w:rsid w:val="00453B8B"/>
    <w:rsid w:val="004542AB"/>
    <w:rsid w:val="00454915"/>
    <w:rsid w:val="00454F3B"/>
    <w:rsid w:val="00460992"/>
    <w:rsid w:val="00460DF1"/>
    <w:rsid w:val="00460E6B"/>
    <w:rsid w:val="00461B2F"/>
    <w:rsid w:val="00462500"/>
    <w:rsid w:val="00463A60"/>
    <w:rsid w:val="00464546"/>
    <w:rsid w:val="00464639"/>
    <w:rsid w:val="004649E8"/>
    <w:rsid w:val="0046528F"/>
    <w:rsid w:val="0046609B"/>
    <w:rsid w:val="004661BF"/>
    <w:rsid w:val="00467239"/>
    <w:rsid w:val="00467437"/>
    <w:rsid w:val="004678FF"/>
    <w:rsid w:val="00467B72"/>
    <w:rsid w:val="00467EDC"/>
    <w:rsid w:val="00467F50"/>
    <w:rsid w:val="004707A6"/>
    <w:rsid w:val="0047088A"/>
    <w:rsid w:val="00470C35"/>
    <w:rsid w:val="004715F1"/>
    <w:rsid w:val="00472243"/>
    <w:rsid w:val="00473226"/>
    <w:rsid w:val="00473BF7"/>
    <w:rsid w:val="00473E9D"/>
    <w:rsid w:val="00475B05"/>
    <w:rsid w:val="00475D66"/>
    <w:rsid w:val="004763A2"/>
    <w:rsid w:val="00477780"/>
    <w:rsid w:val="00477941"/>
    <w:rsid w:val="00480ACA"/>
    <w:rsid w:val="00481F14"/>
    <w:rsid w:val="0048200A"/>
    <w:rsid w:val="00482717"/>
    <w:rsid w:val="00482B64"/>
    <w:rsid w:val="004844B3"/>
    <w:rsid w:val="00484B6D"/>
    <w:rsid w:val="00485781"/>
    <w:rsid w:val="004857E6"/>
    <w:rsid w:val="00485833"/>
    <w:rsid w:val="004867A9"/>
    <w:rsid w:val="00486BF2"/>
    <w:rsid w:val="004874C8"/>
    <w:rsid w:val="0048773B"/>
    <w:rsid w:val="00490220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2D7D"/>
    <w:rsid w:val="00492F16"/>
    <w:rsid w:val="004936FB"/>
    <w:rsid w:val="00493CD6"/>
    <w:rsid w:val="0049445A"/>
    <w:rsid w:val="00494B32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B38"/>
    <w:rsid w:val="004A3F83"/>
    <w:rsid w:val="004A4111"/>
    <w:rsid w:val="004A4130"/>
    <w:rsid w:val="004A43B7"/>
    <w:rsid w:val="004A4685"/>
    <w:rsid w:val="004A4F75"/>
    <w:rsid w:val="004A5B10"/>
    <w:rsid w:val="004A5EFB"/>
    <w:rsid w:val="004A5F62"/>
    <w:rsid w:val="004A6653"/>
    <w:rsid w:val="004A6675"/>
    <w:rsid w:val="004A6961"/>
    <w:rsid w:val="004A7A6D"/>
    <w:rsid w:val="004A7F5E"/>
    <w:rsid w:val="004B008D"/>
    <w:rsid w:val="004B00DA"/>
    <w:rsid w:val="004B1F5E"/>
    <w:rsid w:val="004B216E"/>
    <w:rsid w:val="004B24E2"/>
    <w:rsid w:val="004B2B4F"/>
    <w:rsid w:val="004B3DA8"/>
    <w:rsid w:val="004B4CB7"/>
    <w:rsid w:val="004B5219"/>
    <w:rsid w:val="004B6215"/>
    <w:rsid w:val="004B6245"/>
    <w:rsid w:val="004B69A6"/>
    <w:rsid w:val="004B6A5B"/>
    <w:rsid w:val="004B6C8B"/>
    <w:rsid w:val="004B6D53"/>
    <w:rsid w:val="004B7C52"/>
    <w:rsid w:val="004C0C45"/>
    <w:rsid w:val="004C24D2"/>
    <w:rsid w:val="004C2D19"/>
    <w:rsid w:val="004C2D64"/>
    <w:rsid w:val="004C3903"/>
    <w:rsid w:val="004C3F26"/>
    <w:rsid w:val="004C4D57"/>
    <w:rsid w:val="004D0125"/>
    <w:rsid w:val="004D05D6"/>
    <w:rsid w:val="004D0AD7"/>
    <w:rsid w:val="004D0D9A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5DCA"/>
    <w:rsid w:val="004D66D5"/>
    <w:rsid w:val="004E04D9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E7609"/>
    <w:rsid w:val="004E7A14"/>
    <w:rsid w:val="004F0387"/>
    <w:rsid w:val="004F1B00"/>
    <w:rsid w:val="004F1BE6"/>
    <w:rsid w:val="004F1D8A"/>
    <w:rsid w:val="004F2623"/>
    <w:rsid w:val="004F2C2B"/>
    <w:rsid w:val="004F31D5"/>
    <w:rsid w:val="004F39B9"/>
    <w:rsid w:val="004F4797"/>
    <w:rsid w:val="004F6229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061"/>
    <w:rsid w:val="00506C4B"/>
    <w:rsid w:val="00506E3D"/>
    <w:rsid w:val="005075A4"/>
    <w:rsid w:val="00507892"/>
    <w:rsid w:val="005104EB"/>
    <w:rsid w:val="0051061D"/>
    <w:rsid w:val="00512F1B"/>
    <w:rsid w:val="0051362B"/>
    <w:rsid w:val="00514DC3"/>
    <w:rsid w:val="005157A9"/>
    <w:rsid w:val="00515843"/>
    <w:rsid w:val="00516E84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2789B"/>
    <w:rsid w:val="005279BA"/>
    <w:rsid w:val="00530112"/>
    <w:rsid w:val="00530FA2"/>
    <w:rsid w:val="0053111E"/>
    <w:rsid w:val="00533D49"/>
    <w:rsid w:val="005346BA"/>
    <w:rsid w:val="00534C30"/>
    <w:rsid w:val="00534F60"/>
    <w:rsid w:val="00534FDF"/>
    <w:rsid w:val="00535676"/>
    <w:rsid w:val="0053577D"/>
    <w:rsid w:val="005368B1"/>
    <w:rsid w:val="00536C4D"/>
    <w:rsid w:val="0053762A"/>
    <w:rsid w:val="0054002E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86"/>
    <w:rsid w:val="00550B97"/>
    <w:rsid w:val="005522B8"/>
    <w:rsid w:val="0055238B"/>
    <w:rsid w:val="005523FC"/>
    <w:rsid w:val="0055292B"/>
    <w:rsid w:val="00552E4A"/>
    <w:rsid w:val="0055417C"/>
    <w:rsid w:val="005542C2"/>
    <w:rsid w:val="00554876"/>
    <w:rsid w:val="00554EF1"/>
    <w:rsid w:val="005553BD"/>
    <w:rsid w:val="005556A1"/>
    <w:rsid w:val="00555FE4"/>
    <w:rsid w:val="00561FA3"/>
    <w:rsid w:val="005638DD"/>
    <w:rsid w:val="00564101"/>
    <w:rsid w:val="00564A39"/>
    <w:rsid w:val="005650BC"/>
    <w:rsid w:val="00565BB1"/>
    <w:rsid w:val="0056607C"/>
    <w:rsid w:val="005664CF"/>
    <w:rsid w:val="005667DD"/>
    <w:rsid w:val="0056756D"/>
    <w:rsid w:val="00570097"/>
    <w:rsid w:val="005701EF"/>
    <w:rsid w:val="005719B3"/>
    <w:rsid w:val="00572138"/>
    <w:rsid w:val="005727C5"/>
    <w:rsid w:val="005728C5"/>
    <w:rsid w:val="00573CD9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25C9"/>
    <w:rsid w:val="005830BA"/>
    <w:rsid w:val="00583DBD"/>
    <w:rsid w:val="005840CB"/>
    <w:rsid w:val="00586647"/>
    <w:rsid w:val="0058733B"/>
    <w:rsid w:val="00587BE6"/>
    <w:rsid w:val="005900D2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CB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545D"/>
    <w:rsid w:val="005C555A"/>
    <w:rsid w:val="005C634A"/>
    <w:rsid w:val="005C75DC"/>
    <w:rsid w:val="005C7CB1"/>
    <w:rsid w:val="005D175B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6D3"/>
    <w:rsid w:val="005E4986"/>
    <w:rsid w:val="005E51E2"/>
    <w:rsid w:val="005E5E4C"/>
    <w:rsid w:val="005E6177"/>
    <w:rsid w:val="005E6A78"/>
    <w:rsid w:val="005F0112"/>
    <w:rsid w:val="005F1CF2"/>
    <w:rsid w:val="005F42A7"/>
    <w:rsid w:val="005F4501"/>
    <w:rsid w:val="005F68D8"/>
    <w:rsid w:val="005F75E3"/>
    <w:rsid w:val="00600D0A"/>
    <w:rsid w:val="00600EF2"/>
    <w:rsid w:val="00601149"/>
    <w:rsid w:val="0060275B"/>
    <w:rsid w:val="00602AE4"/>
    <w:rsid w:val="00603110"/>
    <w:rsid w:val="00603313"/>
    <w:rsid w:val="0060785B"/>
    <w:rsid w:val="006106CA"/>
    <w:rsid w:val="00610942"/>
    <w:rsid w:val="00611B2F"/>
    <w:rsid w:val="0061208F"/>
    <w:rsid w:val="006132AA"/>
    <w:rsid w:val="00613C71"/>
    <w:rsid w:val="0061561A"/>
    <w:rsid w:val="00615C05"/>
    <w:rsid w:val="00616721"/>
    <w:rsid w:val="00616913"/>
    <w:rsid w:val="00617AA5"/>
    <w:rsid w:val="006204C8"/>
    <w:rsid w:val="00620898"/>
    <w:rsid w:val="00620ECA"/>
    <w:rsid w:val="00621E10"/>
    <w:rsid w:val="0062314A"/>
    <w:rsid w:val="006232BF"/>
    <w:rsid w:val="006238E3"/>
    <w:rsid w:val="00624B42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4400"/>
    <w:rsid w:val="006358DC"/>
    <w:rsid w:val="00635E46"/>
    <w:rsid w:val="00635FB5"/>
    <w:rsid w:val="0063657B"/>
    <w:rsid w:val="00636A40"/>
    <w:rsid w:val="0063702C"/>
    <w:rsid w:val="0063703C"/>
    <w:rsid w:val="0063732C"/>
    <w:rsid w:val="00637483"/>
    <w:rsid w:val="006378ED"/>
    <w:rsid w:val="00637922"/>
    <w:rsid w:val="00637D75"/>
    <w:rsid w:val="00637FCE"/>
    <w:rsid w:val="0064003D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963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5A7"/>
    <w:rsid w:val="00660B08"/>
    <w:rsid w:val="00660B90"/>
    <w:rsid w:val="00662912"/>
    <w:rsid w:val="006637C8"/>
    <w:rsid w:val="00663DDA"/>
    <w:rsid w:val="00663DDD"/>
    <w:rsid w:val="00664104"/>
    <w:rsid w:val="00665579"/>
    <w:rsid w:val="006656C7"/>
    <w:rsid w:val="00665E17"/>
    <w:rsid w:val="00667A30"/>
    <w:rsid w:val="00667B38"/>
    <w:rsid w:val="006705CD"/>
    <w:rsid w:val="00671538"/>
    <w:rsid w:val="006731FF"/>
    <w:rsid w:val="006732D9"/>
    <w:rsid w:val="00673F41"/>
    <w:rsid w:val="0067486F"/>
    <w:rsid w:val="00674F9A"/>
    <w:rsid w:val="00675E45"/>
    <w:rsid w:val="0067646D"/>
    <w:rsid w:val="00677D2C"/>
    <w:rsid w:val="00677F72"/>
    <w:rsid w:val="0068039F"/>
    <w:rsid w:val="0068045D"/>
    <w:rsid w:val="0068092D"/>
    <w:rsid w:val="00681EFC"/>
    <w:rsid w:val="00683D4A"/>
    <w:rsid w:val="0068443A"/>
    <w:rsid w:val="0068447C"/>
    <w:rsid w:val="006849B9"/>
    <w:rsid w:val="00684E7D"/>
    <w:rsid w:val="00684F09"/>
    <w:rsid w:val="00684FA3"/>
    <w:rsid w:val="0068530E"/>
    <w:rsid w:val="0068556D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3400"/>
    <w:rsid w:val="006949AA"/>
    <w:rsid w:val="00694ECE"/>
    <w:rsid w:val="00696E6A"/>
    <w:rsid w:val="00697131"/>
    <w:rsid w:val="00697939"/>
    <w:rsid w:val="00697AB6"/>
    <w:rsid w:val="00697B04"/>
    <w:rsid w:val="006A1154"/>
    <w:rsid w:val="006A1526"/>
    <w:rsid w:val="006A1701"/>
    <w:rsid w:val="006A1B3A"/>
    <w:rsid w:val="006A2F9C"/>
    <w:rsid w:val="006A3014"/>
    <w:rsid w:val="006A35FA"/>
    <w:rsid w:val="006A41A5"/>
    <w:rsid w:val="006A428B"/>
    <w:rsid w:val="006A4D49"/>
    <w:rsid w:val="006A6E81"/>
    <w:rsid w:val="006A71F1"/>
    <w:rsid w:val="006A72BA"/>
    <w:rsid w:val="006A7D0F"/>
    <w:rsid w:val="006A7ECE"/>
    <w:rsid w:val="006B1D32"/>
    <w:rsid w:val="006B1F60"/>
    <w:rsid w:val="006B215C"/>
    <w:rsid w:val="006B27D5"/>
    <w:rsid w:val="006B2C9B"/>
    <w:rsid w:val="006B3601"/>
    <w:rsid w:val="006B3FBA"/>
    <w:rsid w:val="006B46FA"/>
    <w:rsid w:val="006B4E78"/>
    <w:rsid w:val="006B539A"/>
    <w:rsid w:val="006B5B0E"/>
    <w:rsid w:val="006B5B6A"/>
    <w:rsid w:val="006B5FAC"/>
    <w:rsid w:val="006B66B2"/>
    <w:rsid w:val="006B6CC9"/>
    <w:rsid w:val="006B7540"/>
    <w:rsid w:val="006C001E"/>
    <w:rsid w:val="006C0AC4"/>
    <w:rsid w:val="006C1184"/>
    <w:rsid w:val="006C25D8"/>
    <w:rsid w:val="006C29EA"/>
    <w:rsid w:val="006C2E8F"/>
    <w:rsid w:val="006C4EFC"/>
    <w:rsid w:val="006C560E"/>
    <w:rsid w:val="006C6685"/>
    <w:rsid w:val="006C6CC3"/>
    <w:rsid w:val="006C7950"/>
    <w:rsid w:val="006D0231"/>
    <w:rsid w:val="006D026A"/>
    <w:rsid w:val="006D09B2"/>
    <w:rsid w:val="006D0CF8"/>
    <w:rsid w:val="006D1266"/>
    <w:rsid w:val="006D15DB"/>
    <w:rsid w:val="006D1F44"/>
    <w:rsid w:val="006D25D6"/>
    <w:rsid w:val="006D26B5"/>
    <w:rsid w:val="006D2BAE"/>
    <w:rsid w:val="006D334B"/>
    <w:rsid w:val="006D3482"/>
    <w:rsid w:val="006D3A57"/>
    <w:rsid w:val="006D40F2"/>
    <w:rsid w:val="006D48A1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360"/>
    <w:rsid w:val="006E2D31"/>
    <w:rsid w:val="006E2E09"/>
    <w:rsid w:val="006E3BA2"/>
    <w:rsid w:val="006E5DB2"/>
    <w:rsid w:val="006E631F"/>
    <w:rsid w:val="006E6B84"/>
    <w:rsid w:val="006E7306"/>
    <w:rsid w:val="006E7B48"/>
    <w:rsid w:val="006F0627"/>
    <w:rsid w:val="006F11F0"/>
    <w:rsid w:val="006F1305"/>
    <w:rsid w:val="006F189F"/>
    <w:rsid w:val="006F19A4"/>
    <w:rsid w:val="006F230D"/>
    <w:rsid w:val="006F25B2"/>
    <w:rsid w:val="006F2BEE"/>
    <w:rsid w:val="006F3585"/>
    <w:rsid w:val="006F3F61"/>
    <w:rsid w:val="006F4873"/>
    <w:rsid w:val="006F4938"/>
    <w:rsid w:val="006F4CBE"/>
    <w:rsid w:val="006F58DC"/>
    <w:rsid w:val="006F5F49"/>
    <w:rsid w:val="006F66A9"/>
    <w:rsid w:val="006F67B5"/>
    <w:rsid w:val="006F7D4B"/>
    <w:rsid w:val="0070044C"/>
    <w:rsid w:val="00700460"/>
    <w:rsid w:val="00700B5E"/>
    <w:rsid w:val="00702141"/>
    <w:rsid w:val="00702579"/>
    <w:rsid w:val="00703673"/>
    <w:rsid w:val="007042F7"/>
    <w:rsid w:val="00705D9C"/>
    <w:rsid w:val="00706F59"/>
    <w:rsid w:val="00707889"/>
    <w:rsid w:val="00707DDC"/>
    <w:rsid w:val="00707F6A"/>
    <w:rsid w:val="00710EAA"/>
    <w:rsid w:val="0071297C"/>
    <w:rsid w:val="00713D99"/>
    <w:rsid w:val="007140DA"/>
    <w:rsid w:val="007144CB"/>
    <w:rsid w:val="00714565"/>
    <w:rsid w:val="00714842"/>
    <w:rsid w:val="00715C85"/>
    <w:rsid w:val="0071608F"/>
    <w:rsid w:val="00716170"/>
    <w:rsid w:val="007170BF"/>
    <w:rsid w:val="00717500"/>
    <w:rsid w:val="00717787"/>
    <w:rsid w:val="007177A5"/>
    <w:rsid w:val="00717B1A"/>
    <w:rsid w:val="007202B6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485"/>
    <w:rsid w:val="007265BE"/>
    <w:rsid w:val="00727E38"/>
    <w:rsid w:val="0073008B"/>
    <w:rsid w:val="00730204"/>
    <w:rsid w:val="00731CE3"/>
    <w:rsid w:val="00732AFB"/>
    <w:rsid w:val="00733345"/>
    <w:rsid w:val="00734587"/>
    <w:rsid w:val="00734787"/>
    <w:rsid w:val="007358BC"/>
    <w:rsid w:val="0073615E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35E5"/>
    <w:rsid w:val="00744874"/>
    <w:rsid w:val="0074599A"/>
    <w:rsid w:val="00745F77"/>
    <w:rsid w:val="00746281"/>
    <w:rsid w:val="00746833"/>
    <w:rsid w:val="00746A83"/>
    <w:rsid w:val="007470CF"/>
    <w:rsid w:val="007503F1"/>
    <w:rsid w:val="00751911"/>
    <w:rsid w:val="00751BD2"/>
    <w:rsid w:val="00752B72"/>
    <w:rsid w:val="00753A18"/>
    <w:rsid w:val="007543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586"/>
    <w:rsid w:val="00765852"/>
    <w:rsid w:val="007664C1"/>
    <w:rsid w:val="00766E1A"/>
    <w:rsid w:val="007671D0"/>
    <w:rsid w:val="00767B47"/>
    <w:rsid w:val="007706BA"/>
    <w:rsid w:val="00770E36"/>
    <w:rsid w:val="0077104B"/>
    <w:rsid w:val="00772144"/>
    <w:rsid w:val="00772725"/>
    <w:rsid w:val="007734CD"/>
    <w:rsid w:val="0077357F"/>
    <w:rsid w:val="00773B90"/>
    <w:rsid w:val="00773F65"/>
    <w:rsid w:val="00774349"/>
    <w:rsid w:val="00774794"/>
    <w:rsid w:val="00775967"/>
    <w:rsid w:val="00776387"/>
    <w:rsid w:val="00776796"/>
    <w:rsid w:val="00776D5A"/>
    <w:rsid w:val="00781614"/>
    <w:rsid w:val="0078198D"/>
    <w:rsid w:val="007824DE"/>
    <w:rsid w:val="00782A45"/>
    <w:rsid w:val="00782A60"/>
    <w:rsid w:val="00783450"/>
    <w:rsid w:val="00783BB6"/>
    <w:rsid w:val="00784AB5"/>
    <w:rsid w:val="00785B50"/>
    <w:rsid w:val="00785B77"/>
    <w:rsid w:val="007874F3"/>
    <w:rsid w:val="0079022E"/>
    <w:rsid w:val="00790CE4"/>
    <w:rsid w:val="0079177D"/>
    <w:rsid w:val="00792172"/>
    <w:rsid w:val="00793965"/>
    <w:rsid w:val="00795D05"/>
    <w:rsid w:val="007965D1"/>
    <w:rsid w:val="00796D3D"/>
    <w:rsid w:val="00797302"/>
    <w:rsid w:val="0079731B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555"/>
    <w:rsid w:val="007B5B04"/>
    <w:rsid w:val="007B764E"/>
    <w:rsid w:val="007C0A04"/>
    <w:rsid w:val="007C0A57"/>
    <w:rsid w:val="007C0CDB"/>
    <w:rsid w:val="007C0EC7"/>
    <w:rsid w:val="007C1583"/>
    <w:rsid w:val="007C27FC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4288"/>
    <w:rsid w:val="007D58A6"/>
    <w:rsid w:val="007D6521"/>
    <w:rsid w:val="007E00C9"/>
    <w:rsid w:val="007E0D8E"/>
    <w:rsid w:val="007E1AA1"/>
    <w:rsid w:val="007E21FA"/>
    <w:rsid w:val="007E34F4"/>
    <w:rsid w:val="007E4721"/>
    <w:rsid w:val="007E482D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2207"/>
    <w:rsid w:val="007F3D60"/>
    <w:rsid w:val="007F5993"/>
    <w:rsid w:val="007F5D31"/>
    <w:rsid w:val="007F611C"/>
    <w:rsid w:val="007F67F4"/>
    <w:rsid w:val="007F6915"/>
    <w:rsid w:val="007F6A86"/>
    <w:rsid w:val="007F757F"/>
    <w:rsid w:val="007F75DB"/>
    <w:rsid w:val="00800882"/>
    <w:rsid w:val="00800D13"/>
    <w:rsid w:val="00801CA8"/>
    <w:rsid w:val="00802254"/>
    <w:rsid w:val="00802FC8"/>
    <w:rsid w:val="008039B9"/>
    <w:rsid w:val="00803CDE"/>
    <w:rsid w:val="00803FEE"/>
    <w:rsid w:val="00805012"/>
    <w:rsid w:val="008058BE"/>
    <w:rsid w:val="00805F36"/>
    <w:rsid w:val="00806D2A"/>
    <w:rsid w:val="00807F4E"/>
    <w:rsid w:val="00811D64"/>
    <w:rsid w:val="00812061"/>
    <w:rsid w:val="008123CD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50A1"/>
    <w:rsid w:val="008275A6"/>
    <w:rsid w:val="0082761E"/>
    <w:rsid w:val="00827C2F"/>
    <w:rsid w:val="00827D2C"/>
    <w:rsid w:val="008306FE"/>
    <w:rsid w:val="008307ED"/>
    <w:rsid w:val="00833587"/>
    <w:rsid w:val="00833840"/>
    <w:rsid w:val="00835B2F"/>
    <w:rsid w:val="00837405"/>
    <w:rsid w:val="0084059A"/>
    <w:rsid w:val="008409C4"/>
    <w:rsid w:val="00840ACA"/>
    <w:rsid w:val="00841FB6"/>
    <w:rsid w:val="0084213A"/>
    <w:rsid w:val="00842760"/>
    <w:rsid w:val="00842CDD"/>
    <w:rsid w:val="00842ECC"/>
    <w:rsid w:val="00843409"/>
    <w:rsid w:val="0084367B"/>
    <w:rsid w:val="00843A36"/>
    <w:rsid w:val="008449EC"/>
    <w:rsid w:val="00844E05"/>
    <w:rsid w:val="008464BE"/>
    <w:rsid w:val="00846A9E"/>
    <w:rsid w:val="00847A12"/>
    <w:rsid w:val="00847E4A"/>
    <w:rsid w:val="008518CC"/>
    <w:rsid w:val="00852732"/>
    <w:rsid w:val="00852831"/>
    <w:rsid w:val="008529FD"/>
    <w:rsid w:val="00852A15"/>
    <w:rsid w:val="008533E2"/>
    <w:rsid w:val="00854532"/>
    <w:rsid w:val="00855526"/>
    <w:rsid w:val="00857958"/>
    <w:rsid w:val="00857EFD"/>
    <w:rsid w:val="0086024D"/>
    <w:rsid w:val="00860634"/>
    <w:rsid w:val="0086125B"/>
    <w:rsid w:val="008626B3"/>
    <w:rsid w:val="008637B3"/>
    <w:rsid w:val="008653BB"/>
    <w:rsid w:val="0086570D"/>
    <w:rsid w:val="00866FF1"/>
    <w:rsid w:val="00867090"/>
    <w:rsid w:val="00867325"/>
    <w:rsid w:val="00867BDA"/>
    <w:rsid w:val="00870B86"/>
    <w:rsid w:val="0087133A"/>
    <w:rsid w:val="008713B6"/>
    <w:rsid w:val="00871E4A"/>
    <w:rsid w:val="00872E56"/>
    <w:rsid w:val="0087319C"/>
    <w:rsid w:val="00873BB3"/>
    <w:rsid w:val="00874710"/>
    <w:rsid w:val="0087474C"/>
    <w:rsid w:val="0087530D"/>
    <w:rsid w:val="00876679"/>
    <w:rsid w:val="00877CAC"/>
    <w:rsid w:val="00880667"/>
    <w:rsid w:val="008816C1"/>
    <w:rsid w:val="00881898"/>
    <w:rsid w:val="008818B0"/>
    <w:rsid w:val="0088190D"/>
    <w:rsid w:val="00882DC3"/>
    <w:rsid w:val="008836A5"/>
    <w:rsid w:val="008836AA"/>
    <w:rsid w:val="00883DEC"/>
    <w:rsid w:val="00885721"/>
    <w:rsid w:val="0088604D"/>
    <w:rsid w:val="008867E5"/>
    <w:rsid w:val="008868EE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4C92"/>
    <w:rsid w:val="008A69D2"/>
    <w:rsid w:val="008B060D"/>
    <w:rsid w:val="008B2745"/>
    <w:rsid w:val="008B2FC9"/>
    <w:rsid w:val="008B393D"/>
    <w:rsid w:val="008B39C1"/>
    <w:rsid w:val="008B3CF0"/>
    <w:rsid w:val="008B3DC3"/>
    <w:rsid w:val="008B3FC0"/>
    <w:rsid w:val="008B5FFE"/>
    <w:rsid w:val="008B68D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D71C6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135A"/>
    <w:rsid w:val="008F26E3"/>
    <w:rsid w:val="008F33CB"/>
    <w:rsid w:val="008F5007"/>
    <w:rsid w:val="008F508E"/>
    <w:rsid w:val="008F5965"/>
    <w:rsid w:val="008F6550"/>
    <w:rsid w:val="008F6C28"/>
    <w:rsid w:val="008F7353"/>
    <w:rsid w:val="008F769B"/>
    <w:rsid w:val="00900A29"/>
    <w:rsid w:val="0090115F"/>
    <w:rsid w:val="009017DB"/>
    <w:rsid w:val="0090208B"/>
    <w:rsid w:val="00902673"/>
    <w:rsid w:val="009027C4"/>
    <w:rsid w:val="00902887"/>
    <w:rsid w:val="009033AA"/>
    <w:rsid w:val="0090356B"/>
    <w:rsid w:val="009036E6"/>
    <w:rsid w:val="00903766"/>
    <w:rsid w:val="0090423E"/>
    <w:rsid w:val="00904776"/>
    <w:rsid w:val="00905382"/>
    <w:rsid w:val="00905587"/>
    <w:rsid w:val="0090650B"/>
    <w:rsid w:val="009065D7"/>
    <w:rsid w:val="009074B5"/>
    <w:rsid w:val="00907CDF"/>
    <w:rsid w:val="009112AC"/>
    <w:rsid w:val="009120AB"/>
    <w:rsid w:val="0091273E"/>
    <w:rsid w:val="00912B47"/>
    <w:rsid w:val="009137F1"/>
    <w:rsid w:val="0091396F"/>
    <w:rsid w:val="00913E4E"/>
    <w:rsid w:val="009148A4"/>
    <w:rsid w:val="00915829"/>
    <w:rsid w:val="009175C8"/>
    <w:rsid w:val="0091783D"/>
    <w:rsid w:val="0092052E"/>
    <w:rsid w:val="00921047"/>
    <w:rsid w:val="00921121"/>
    <w:rsid w:val="0092183E"/>
    <w:rsid w:val="0092293E"/>
    <w:rsid w:val="00922CE7"/>
    <w:rsid w:val="00923EAB"/>
    <w:rsid w:val="00924402"/>
    <w:rsid w:val="0092448D"/>
    <w:rsid w:val="009244BB"/>
    <w:rsid w:val="0092453E"/>
    <w:rsid w:val="00925464"/>
    <w:rsid w:val="00926304"/>
    <w:rsid w:val="00926504"/>
    <w:rsid w:val="00926773"/>
    <w:rsid w:val="00930273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04D"/>
    <w:rsid w:val="00941EAD"/>
    <w:rsid w:val="00942E8E"/>
    <w:rsid w:val="00943911"/>
    <w:rsid w:val="00943F1F"/>
    <w:rsid w:val="009443F9"/>
    <w:rsid w:val="009455A2"/>
    <w:rsid w:val="009456D8"/>
    <w:rsid w:val="00945931"/>
    <w:rsid w:val="00947141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1EC7"/>
    <w:rsid w:val="00962202"/>
    <w:rsid w:val="00962667"/>
    <w:rsid w:val="00963306"/>
    <w:rsid w:val="009640B2"/>
    <w:rsid w:val="00964560"/>
    <w:rsid w:val="00964E83"/>
    <w:rsid w:val="00966025"/>
    <w:rsid w:val="00966115"/>
    <w:rsid w:val="00966941"/>
    <w:rsid w:val="00966A22"/>
    <w:rsid w:val="009672EE"/>
    <w:rsid w:val="009675F0"/>
    <w:rsid w:val="009737B7"/>
    <w:rsid w:val="0097459A"/>
    <w:rsid w:val="00974D40"/>
    <w:rsid w:val="009752BE"/>
    <w:rsid w:val="009753CB"/>
    <w:rsid w:val="00975DAA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86663"/>
    <w:rsid w:val="00986805"/>
    <w:rsid w:val="0099009C"/>
    <w:rsid w:val="00990628"/>
    <w:rsid w:val="0099085F"/>
    <w:rsid w:val="00990C8F"/>
    <w:rsid w:val="009915E7"/>
    <w:rsid w:val="00991D35"/>
    <w:rsid w:val="009920DD"/>
    <w:rsid w:val="0099458D"/>
    <w:rsid w:val="009972A3"/>
    <w:rsid w:val="00997801"/>
    <w:rsid w:val="00997D9E"/>
    <w:rsid w:val="00997E2F"/>
    <w:rsid w:val="00997E5E"/>
    <w:rsid w:val="009A0584"/>
    <w:rsid w:val="009A0C66"/>
    <w:rsid w:val="009A19FF"/>
    <w:rsid w:val="009A2351"/>
    <w:rsid w:val="009A253B"/>
    <w:rsid w:val="009A3210"/>
    <w:rsid w:val="009A3230"/>
    <w:rsid w:val="009A3B20"/>
    <w:rsid w:val="009A3F4C"/>
    <w:rsid w:val="009A4889"/>
    <w:rsid w:val="009A4EAA"/>
    <w:rsid w:val="009A5D0A"/>
    <w:rsid w:val="009A6E7A"/>
    <w:rsid w:val="009A7255"/>
    <w:rsid w:val="009A7793"/>
    <w:rsid w:val="009B0574"/>
    <w:rsid w:val="009B058B"/>
    <w:rsid w:val="009B0E71"/>
    <w:rsid w:val="009B0F34"/>
    <w:rsid w:val="009B1571"/>
    <w:rsid w:val="009B1877"/>
    <w:rsid w:val="009B2619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3785"/>
    <w:rsid w:val="009C43D2"/>
    <w:rsid w:val="009C4F29"/>
    <w:rsid w:val="009C5FB9"/>
    <w:rsid w:val="009C6AB9"/>
    <w:rsid w:val="009C6AEC"/>
    <w:rsid w:val="009C6E20"/>
    <w:rsid w:val="009C6E4F"/>
    <w:rsid w:val="009C79BC"/>
    <w:rsid w:val="009D026E"/>
    <w:rsid w:val="009D0E73"/>
    <w:rsid w:val="009D19CF"/>
    <w:rsid w:val="009D2332"/>
    <w:rsid w:val="009D2F09"/>
    <w:rsid w:val="009D32A8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052"/>
    <w:rsid w:val="009E2366"/>
    <w:rsid w:val="009E36E5"/>
    <w:rsid w:val="009E38DD"/>
    <w:rsid w:val="009E3CDD"/>
    <w:rsid w:val="009E4F2F"/>
    <w:rsid w:val="009E5428"/>
    <w:rsid w:val="009E55D6"/>
    <w:rsid w:val="009E5B65"/>
    <w:rsid w:val="009E612E"/>
    <w:rsid w:val="009E65C6"/>
    <w:rsid w:val="009F01E5"/>
    <w:rsid w:val="009F080D"/>
    <w:rsid w:val="009F0B34"/>
    <w:rsid w:val="009F0CB8"/>
    <w:rsid w:val="009F188A"/>
    <w:rsid w:val="009F1E7A"/>
    <w:rsid w:val="009F1EF4"/>
    <w:rsid w:val="009F27C6"/>
    <w:rsid w:val="009F2B86"/>
    <w:rsid w:val="009F3570"/>
    <w:rsid w:val="009F4A55"/>
    <w:rsid w:val="009F5FA9"/>
    <w:rsid w:val="009F697C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0C2"/>
    <w:rsid w:val="00A043BC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5D66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3F5B"/>
    <w:rsid w:val="00A24D83"/>
    <w:rsid w:val="00A2535A"/>
    <w:rsid w:val="00A2622F"/>
    <w:rsid w:val="00A26627"/>
    <w:rsid w:val="00A2791D"/>
    <w:rsid w:val="00A325E6"/>
    <w:rsid w:val="00A334E7"/>
    <w:rsid w:val="00A349A7"/>
    <w:rsid w:val="00A34AFE"/>
    <w:rsid w:val="00A36BD7"/>
    <w:rsid w:val="00A376B6"/>
    <w:rsid w:val="00A37732"/>
    <w:rsid w:val="00A40BC1"/>
    <w:rsid w:val="00A413E0"/>
    <w:rsid w:val="00A4229E"/>
    <w:rsid w:val="00A42418"/>
    <w:rsid w:val="00A42EA4"/>
    <w:rsid w:val="00A444F1"/>
    <w:rsid w:val="00A44B12"/>
    <w:rsid w:val="00A4533B"/>
    <w:rsid w:val="00A45803"/>
    <w:rsid w:val="00A4707A"/>
    <w:rsid w:val="00A509EC"/>
    <w:rsid w:val="00A50EED"/>
    <w:rsid w:val="00A5170F"/>
    <w:rsid w:val="00A51AC7"/>
    <w:rsid w:val="00A51D9E"/>
    <w:rsid w:val="00A53B4B"/>
    <w:rsid w:val="00A53DC6"/>
    <w:rsid w:val="00A5436C"/>
    <w:rsid w:val="00A549F8"/>
    <w:rsid w:val="00A5587B"/>
    <w:rsid w:val="00A55D42"/>
    <w:rsid w:val="00A568A5"/>
    <w:rsid w:val="00A5768D"/>
    <w:rsid w:val="00A606CC"/>
    <w:rsid w:val="00A6132E"/>
    <w:rsid w:val="00A61D80"/>
    <w:rsid w:val="00A62706"/>
    <w:rsid w:val="00A64189"/>
    <w:rsid w:val="00A64FC0"/>
    <w:rsid w:val="00A6571A"/>
    <w:rsid w:val="00A659B3"/>
    <w:rsid w:val="00A6783B"/>
    <w:rsid w:val="00A70069"/>
    <w:rsid w:val="00A7032E"/>
    <w:rsid w:val="00A705CB"/>
    <w:rsid w:val="00A707A3"/>
    <w:rsid w:val="00A70A24"/>
    <w:rsid w:val="00A70A73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77F39"/>
    <w:rsid w:val="00A77F4C"/>
    <w:rsid w:val="00A815FE"/>
    <w:rsid w:val="00A8176E"/>
    <w:rsid w:val="00A82E84"/>
    <w:rsid w:val="00A83313"/>
    <w:rsid w:val="00A83EE5"/>
    <w:rsid w:val="00A861A1"/>
    <w:rsid w:val="00A8677C"/>
    <w:rsid w:val="00A87C20"/>
    <w:rsid w:val="00A87E84"/>
    <w:rsid w:val="00A9057B"/>
    <w:rsid w:val="00A921E4"/>
    <w:rsid w:val="00A92542"/>
    <w:rsid w:val="00A92679"/>
    <w:rsid w:val="00A92998"/>
    <w:rsid w:val="00A93E21"/>
    <w:rsid w:val="00A95BFE"/>
    <w:rsid w:val="00AA0B20"/>
    <w:rsid w:val="00AA1545"/>
    <w:rsid w:val="00AA1DC0"/>
    <w:rsid w:val="00AA25D7"/>
    <w:rsid w:val="00AA268D"/>
    <w:rsid w:val="00AA26FB"/>
    <w:rsid w:val="00AA2E6A"/>
    <w:rsid w:val="00AA2E9B"/>
    <w:rsid w:val="00AA3B3E"/>
    <w:rsid w:val="00AA3C0D"/>
    <w:rsid w:val="00AA3C9C"/>
    <w:rsid w:val="00AA516D"/>
    <w:rsid w:val="00AA54AE"/>
    <w:rsid w:val="00AA5737"/>
    <w:rsid w:val="00AA57E5"/>
    <w:rsid w:val="00AA7D21"/>
    <w:rsid w:val="00AB009D"/>
    <w:rsid w:val="00AB223A"/>
    <w:rsid w:val="00AB299E"/>
    <w:rsid w:val="00AB29F9"/>
    <w:rsid w:val="00AB3D57"/>
    <w:rsid w:val="00AB3F6F"/>
    <w:rsid w:val="00AB433D"/>
    <w:rsid w:val="00AB5B71"/>
    <w:rsid w:val="00AB6153"/>
    <w:rsid w:val="00AB7531"/>
    <w:rsid w:val="00AB760E"/>
    <w:rsid w:val="00AB7D11"/>
    <w:rsid w:val="00AB7FB0"/>
    <w:rsid w:val="00AC0084"/>
    <w:rsid w:val="00AC35F9"/>
    <w:rsid w:val="00AC3CC0"/>
    <w:rsid w:val="00AC3FFB"/>
    <w:rsid w:val="00AC408B"/>
    <w:rsid w:val="00AC519A"/>
    <w:rsid w:val="00AC5977"/>
    <w:rsid w:val="00AC6A6C"/>
    <w:rsid w:val="00AC7372"/>
    <w:rsid w:val="00AC739D"/>
    <w:rsid w:val="00AD068C"/>
    <w:rsid w:val="00AD0836"/>
    <w:rsid w:val="00AD0C61"/>
    <w:rsid w:val="00AD0E8B"/>
    <w:rsid w:val="00AD0EB0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0FD9"/>
    <w:rsid w:val="00AE28B9"/>
    <w:rsid w:val="00AE2D3E"/>
    <w:rsid w:val="00AE3735"/>
    <w:rsid w:val="00AE3C55"/>
    <w:rsid w:val="00AE49F4"/>
    <w:rsid w:val="00AE55AB"/>
    <w:rsid w:val="00AE56BB"/>
    <w:rsid w:val="00AE57D5"/>
    <w:rsid w:val="00AE5D82"/>
    <w:rsid w:val="00AE639E"/>
    <w:rsid w:val="00AE7FF5"/>
    <w:rsid w:val="00AF1296"/>
    <w:rsid w:val="00AF1A72"/>
    <w:rsid w:val="00AF1B9A"/>
    <w:rsid w:val="00AF1C3F"/>
    <w:rsid w:val="00AF325D"/>
    <w:rsid w:val="00AF35A7"/>
    <w:rsid w:val="00AF37CC"/>
    <w:rsid w:val="00AF437B"/>
    <w:rsid w:val="00AF5197"/>
    <w:rsid w:val="00AF52F3"/>
    <w:rsid w:val="00AF5918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1047"/>
    <w:rsid w:val="00B226C1"/>
    <w:rsid w:val="00B22AE1"/>
    <w:rsid w:val="00B25373"/>
    <w:rsid w:val="00B25B50"/>
    <w:rsid w:val="00B266CD"/>
    <w:rsid w:val="00B2692E"/>
    <w:rsid w:val="00B278AF"/>
    <w:rsid w:val="00B30A81"/>
    <w:rsid w:val="00B30C75"/>
    <w:rsid w:val="00B30F69"/>
    <w:rsid w:val="00B31353"/>
    <w:rsid w:val="00B31560"/>
    <w:rsid w:val="00B3156F"/>
    <w:rsid w:val="00B32161"/>
    <w:rsid w:val="00B334CD"/>
    <w:rsid w:val="00B337EE"/>
    <w:rsid w:val="00B35FCE"/>
    <w:rsid w:val="00B36756"/>
    <w:rsid w:val="00B40941"/>
    <w:rsid w:val="00B40D8B"/>
    <w:rsid w:val="00B4464D"/>
    <w:rsid w:val="00B45432"/>
    <w:rsid w:val="00B47248"/>
    <w:rsid w:val="00B5004C"/>
    <w:rsid w:val="00B5031B"/>
    <w:rsid w:val="00B5093B"/>
    <w:rsid w:val="00B51222"/>
    <w:rsid w:val="00B51374"/>
    <w:rsid w:val="00B5138B"/>
    <w:rsid w:val="00B5161F"/>
    <w:rsid w:val="00B518F7"/>
    <w:rsid w:val="00B51B4B"/>
    <w:rsid w:val="00B51E8D"/>
    <w:rsid w:val="00B523BD"/>
    <w:rsid w:val="00B532B1"/>
    <w:rsid w:val="00B548C6"/>
    <w:rsid w:val="00B54C05"/>
    <w:rsid w:val="00B55BB1"/>
    <w:rsid w:val="00B565F2"/>
    <w:rsid w:val="00B57473"/>
    <w:rsid w:val="00B57F67"/>
    <w:rsid w:val="00B636B7"/>
    <w:rsid w:val="00B63EF1"/>
    <w:rsid w:val="00B64474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1FF"/>
    <w:rsid w:val="00B75279"/>
    <w:rsid w:val="00B75807"/>
    <w:rsid w:val="00B75A62"/>
    <w:rsid w:val="00B75A7C"/>
    <w:rsid w:val="00B75DD6"/>
    <w:rsid w:val="00B75FF7"/>
    <w:rsid w:val="00B77B86"/>
    <w:rsid w:val="00B80151"/>
    <w:rsid w:val="00B81D95"/>
    <w:rsid w:val="00B84E44"/>
    <w:rsid w:val="00B8505E"/>
    <w:rsid w:val="00B857B0"/>
    <w:rsid w:val="00B85A9A"/>
    <w:rsid w:val="00B85DC3"/>
    <w:rsid w:val="00B87203"/>
    <w:rsid w:val="00B879F7"/>
    <w:rsid w:val="00B91312"/>
    <w:rsid w:val="00B9462F"/>
    <w:rsid w:val="00B946DD"/>
    <w:rsid w:val="00B96464"/>
    <w:rsid w:val="00B9704D"/>
    <w:rsid w:val="00B97E5B"/>
    <w:rsid w:val="00BA0A37"/>
    <w:rsid w:val="00BA1552"/>
    <w:rsid w:val="00BA3605"/>
    <w:rsid w:val="00BA3A59"/>
    <w:rsid w:val="00BA50CD"/>
    <w:rsid w:val="00BA5C1D"/>
    <w:rsid w:val="00BA6653"/>
    <w:rsid w:val="00BA7219"/>
    <w:rsid w:val="00BA7246"/>
    <w:rsid w:val="00BA7462"/>
    <w:rsid w:val="00BA76FB"/>
    <w:rsid w:val="00BA7AD7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3955"/>
    <w:rsid w:val="00BB419A"/>
    <w:rsid w:val="00BB4B73"/>
    <w:rsid w:val="00BB60ED"/>
    <w:rsid w:val="00BB78E9"/>
    <w:rsid w:val="00BB7EF8"/>
    <w:rsid w:val="00BC02E9"/>
    <w:rsid w:val="00BC08D5"/>
    <w:rsid w:val="00BC13EE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C75C5"/>
    <w:rsid w:val="00BD0E71"/>
    <w:rsid w:val="00BD149D"/>
    <w:rsid w:val="00BD17E7"/>
    <w:rsid w:val="00BD1945"/>
    <w:rsid w:val="00BD1DC8"/>
    <w:rsid w:val="00BD3203"/>
    <w:rsid w:val="00BD451D"/>
    <w:rsid w:val="00BD5161"/>
    <w:rsid w:val="00BD5DDD"/>
    <w:rsid w:val="00BD60A6"/>
    <w:rsid w:val="00BD69D1"/>
    <w:rsid w:val="00BD7499"/>
    <w:rsid w:val="00BD783C"/>
    <w:rsid w:val="00BE06E9"/>
    <w:rsid w:val="00BE0DAF"/>
    <w:rsid w:val="00BE110E"/>
    <w:rsid w:val="00BE1333"/>
    <w:rsid w:val="00BE174D"/>
    <w:rsid w:val="00BE17A7"/>
    <w:rsid w:val="00BE2E31"/>
    <w:rsid w:val="00BE39C2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39EE"/>
    <w:rsid w:val="00BF4D43"/>
    <w:rsid w:val="00BF5247"/>
    <w:rsid w:val="00BF70A5"/>
    <w:rsid w:val="00BF7BDD"/>
    <w:rsid w:val="00C0049C"/>
    <w:rsid w:val="00C006C1"/>
    <w:rsid w:val="00C00CC0"/>
    <w:rsid w:val="00C017E2"/>
    <w:rsid w:val="00C028B0"/>
    <w:rsid w:val="00C02F88"/>
    <w:rsid w:val="00C03282"/>
    <w:rsid w:val="00C03342"/>
    <w:rsid w:val="00C03B77"/>
    <w:rsid w:val="00C03CB8"/>
    <w:rsid w:val="00C0581A"/>
    <w:rsid w:val="00C0592A"/>
    <w:rsid w:val="00C05B9B"/>
    <w:rsid w:val="00C05ED0"/>
    <w:rsid w:val="00C06125"/>
    <w:rsid w:val="00C064FE"/>
    <w:rsid w:val="00C065FC"/>
    <w:rsid w:val="00C076F6"/>
    <w:rsid w:val="00C078E7"/>
    <w:rsid w:val="00C07AE6"/>
    <w:rsid w:val="00C07AFE"/>
    <w:rsid w:val="00C07DFC"/>
    <w:rsid w:val="00C07E09"/>
    <w:rsid w:val="00C07FE9"/>
    <w:rsid w:val="00C100D3"/>
    <w:rsid w:val="00C101F8"/>
    <w:rsid w:val="00C11BAB"/>
    <w:rsid w:val="00C12B52"/>
    <w:rsid w:val="00C12C24"/>
    <w:rsid w:val="00C12F0B"/>
    <w:rsid w:val="00C136A2"/>
    <w:rsid w:val="00C13A21"/>
    <w:rsid w:val="00C14D71"/>
    <w:rsid w:val="00C14E65"/>
    <w:rsid w:val="00C14F3F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7A6"/>
    <w:rsid w:val="00C24D53"/>
    <w:rsid w:val="00C251B4"/>
    <w:rsid w:val="00C254CF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60C"/>
    <w:rsid w:val="00C3495D"/>
    <w:rsid w:val="00C34F5F"/>
    <w:rsid w:val="00C35662"/>
    <w:rsid w:val="00C3567C"/>
    <w:rsid w:val="00C35EF4"/>
    <w:rsid w:val="00C362B2"/>
    <w:rsid w:val="00C36750"/>
    <w:rsid w:val="00C36E13"/>
    <w:rsid w:val="00C37011"/>
    <w:rsid w:val="00C3767E"/>
    <w:rsid w:val="00C37692"/>
    <w:rsid w:val="00C4207E"/>
    <w:rsid w:val="00C428A5"/>
    <w:rsid w:val="00C42A77"/>
    <w:rsid w:val="00C42C66"/>
    <w:rsid w:val="00C42E92"/>
    <w:rsid w:val="00C4305E"/>
    <w:rsid w:val="00C44DD6"/>
    <w:rsid w:val="00C44DE4"/>
    <w:rsid w:val="00C45112"/>
    <w:rsid w:val="00C45C58"/>
    <w:rsid w:val="00C46086"/>
    <w:rsid w:val="00C46201"/>
    <w:rsid w:val="00C46569"/>
    <w:rsid w:val="00C473E4"/>
    <w:rsid w:val="00C47C02"/>
    <w:rsid w:val="00C51B51"/>
    <w:rsid w:val="00C51EAE"/>
    <w:rsid w:val="00C52076"/>
    <w:rsid w:val="00C525ED"/>
    <w:rsid w:val="00C528EF"/>
    <w:rsid w:val="00C52E78"/>
    <w:rsid w:val="00C5380F"/>
    <w:rsid w:val="00C5390A"/>
    <w:rsid w:val="00C54555"/>
    <w:rsid w:val="00C56D3F"/>
    <w:rsid w:val="00C575A9"/>
    <w:rsid w:val="00C57CB9"/>
    <w:rsid w:val="00C6078E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565E"/>
    <w:rsid w:val="00C65BD0"/>
    <w:rsid w:val="00C660C9"/>
    <w:rsid w:val="00C66D51"/>
    <w:rsid w:val="00C6795D"/>
    <w:rsid w:val="00C70869"/>
    <w:rsid w:val="00C7148C"/>
    <w:rsid w:val="00C71689"/>
    <w:rsid w:val="00C72545"/>
    <w:rsid w:val="00C728C4"/>
    <w:rsid w:val="00C740DA"/>
    <w:rsid w:val="00C74F19"/>
    <w:rsid w:val="00C75285"/>
    <w:rsid w:val="00C7625A"/>
    <w:rsid w:val="00C76F00"/>
    <w:rsid w:val="00C77402"/>
    <w:rsid w:val="00C77F0B"/>
    <w:rsid w:val="00C8021D"/>
    <w:rsid w:val="00C80270"/>
    <w:rsid w:val="00C8062E"/>
    <w:rsid w:val="00C8218C"/>
    <w:rsid w:val="00C8223B"/>
    <w:rsid w:val="00C82263"/>
    <w:rsid w:val="00C827D1"/>
    <w:rsid w:val="00C82822"/>
    <w:rsid w:val="00C82943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092A"/>
    <w:rsid w:val="00C918A4"/>
    <w:rsid w:val="00C91C5C"/>
    <w:rsid w:val="00C923E3"/>
    <w:rsid w:val="00C927A3"/>
    <w:rsid w:val="00C93311"/>
    <w:rsid w:val="00C93431"/>
    <w:rsid w:val="00C94736"/>
    <w:rsid w:val="00C95BAB"/>
    <w:rsid w:val="00C963AB"/>
    <w:rsid w:val="00C96B75"/>
    <w:rsid w:val="00C979D4"/>
    <w:rsid w:val="00CA085A"/>
    <w:rsid w:val="00CA2987"/>
    <w:rsid w:val="00CA2E1B"/>
    <w:rsid w:val="00CA3090"/>
    <w:rsid w:val="00CA30D6"/>
    <w:rsid w:val="00CA33B0"/>
    <w:rsid w:val="00CA4C47"/>
    <w:rsid w:val="00CA517E"/>
    <w:rsid w:val="00CA5B0B"/>
    <w:rsid w:val="00CA5EB2"/>
    <w:rsid w:val="00CA6BFB"/>
    <w:rsid w:val="00CB070B"/>
    <w:rsid w:val="00CB0BC3"/>
    <w:rsid w:val="00CB1149"/>
    <w:rsid w:val="00CB3B32"/>
    <w:rsid w:val="00CB5005"/>
    <w:rsid w:val="00CB6119"/>
    <w:rsid w:val="00CB775B"/>
    <w:rsid w:val="00CB7C13"/>
    <w:rsid w:val="00CB7E8F"/>
    <w:rsid w:val="00CC0796"/>
    <w:rsid w:val="00CC19D9"/>
    <w:rsid w:val="00CC1AF2"/>
    <w:rsid w:val="00CC387E"/>
    <w:rsid w:val="00CC3A71"/>
    <w:rsid w:val="00CC467D"/>
    <w:rsid w:val="00CC4958"/>
    <w:rsid w:val="00CC4F55"/>
    <w:rsid w:val="00CC6C99"/>
    <w:rsid w:val="00CC79C6"/>
    <w:rsid w:val="00CC7DDD"/>
    <w:rsid w:val="00CC7E1D"/>
    <w:rsid w:val="00CC7FE5"/>
    <w:rsid w:val="00CD0045"/>
    <w:rsid w:val="00CD0C70"/>
    <w:rsid w:val="00CD11C1"/>
    <w:rsid w:val="00CD24D7"/>
    <w:rsid w:val="00CD2705"/>
    <w:rsid w:val="00CD2F3F"/>
    <w:rsid w:val="00CD2FFD"/>
    <w:rsid w:val="00CD37AE"/>
    <w:rsid w:val="00CD442C"/>
    <w:rsid w:val="00CD4681"/>
    <w:rsid w:val="00CD50C5"/>
    <w:rsid w:val="00CD5B99"/>
    <w:rsid w:val="00CD5BC6"/>
    <w:rsid w:val="00CD60D4"/>
    <w:rsid w:val="00CD6288"/>
    <w:rsid w:val="00CD65C1"/>
    <w:rsid w:val="00CD67FF"/>
    <w:rsid w:val="00CD733E"/>
    <w:rsid w:val="00CD79CF"/>
    <w:rsid w:val="00CD7A2E"/>
    <w:rsid w:val="00CE064B"/>
    <w:rsid w:val="00CE0D50"/>
    <w:rsid w:val="00CE1508"/>
    <w:rsid w:val="00CE27EE"/>
    <w:rsid w:val="00CE3798"/>
    <w:rsid w:val="00CE3A0B"/>
    <w:rsid w:val="00CE400F"/>
    <w:rsid w:val="00CE4725"/>
    <w:rsid w:val="00CE5719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3A59"/>
    <w:rsid w:val="00CF4920"/>
    <w:rsid w:val="00CF5AB3"/>
    <w:rsid w:val="00CF6E67"/>
    <w:rsid w:val="00CF7765"/>
    <w:rsid w:val="00CF794C"/>
    <w:rsid w:val="00CF7D6A"/>
    <w:rsid w:val="00D004DB"/>
    <w:rsid w:val="00D00C66"/>
    <w:rsid w:val="00D01EE0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792"/>
    <w:rsid w:val="00D119FF"/>
    <w:rsid w:val="00D11F83"/>
    <w:rsid w:val="00D1295E"/>
    <w:rsid w:val="00D1359A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27B3D"/>
    <w:rsid w:val="00D27FC3"/>
    <w:rsid w:val="00D30272"/>
    <w:rsid w:val="00D30DFD"/>
    <w:rsid w:val="00D31A8C"/>
    <w:rsid w:val="00D32444"/>
    <w:rsid w:val="00D33985"/>
    <w:rsid w:val="00D3629C"/>
    <w:rsid w:val="00D362C5"/>
    <w:rsid w:val="00D36BBC"/>
    <w:rsid w:val="00D36D2E"/>
    <w:rsid w:val="00D371DF"/>
    <w:rsid w:val="00D3721E"/>
    <w:rsid w:val="00D372C1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1E0C"/>
    <w:rsid w:val="00D5203C"/>
    <w:rsid w:val="00D52907"/>
    <w:rsid w:val="00D52EE3"/>
    <w:rsid w:val="00D53735"/>
    <w:rsid w:val="00D538AF"/>
    <w:rsid w:val="00D540FC"/>
    <w:rsid w:val="00D547BA"/>
    <w:rsid w:val="00D54C1C"/>
    <w:rsid w:val="00D55117"/>
    <w:rsid w:val="00D5545F"/>
    <w:rsid w:val="00D55DDA"/>
    <w:rsid w:val="00D5683D"/>
    <w:rsid w:val="00D56B8A"/>
    <w:rsid w:val="00D56BBE"/>
    <w:rsid w:val="00D56C1F"/>
    <w:rsid w:val="00D57254"/>
    <w:rsid w:val="00D57D94"/>
    <w:rsid w:val="00D61B08"/>
    <w:rsid w:val="00D62015"/>
    <w:rsid w:val="00D6226A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0A7"/>
    <w:rsid w:val="00D6725A"/>
    <w:rsid w:val="00D70A4F"/>
    <w:rsid w:val="00D722BE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0A1D"/>
    <w:rsid w:val="00D82F02"/>
    <w:rsid w:val="00D84B21"/>
    <w:rsid w:val="00D84F9A"/>
    <w:rsid w:val="00D8536B"/>
    <w:rsid w:val="00D85536"/>
    <w:rsid w:val="00D85619"/>
    <w:rsid w:val="00D860AE"/>
    <w:rsid w:val="00D861B3"/>
    <w:rsid w:val="00D90285"/>
    <w:rsid w:val="00D90448"/>
    <w:rsid w:val="00D91179"/>
    <w:rsid w:val="00D91682"/>
    <w:rsid w:val="00D91C6E"/>
    <w:rsid w:val="00D92356"/>
    <w:rsid w:val="00D92907"/>
    <w:rsid w:val="00D92BE1"/>
    <w:rsid w:val="00D92C9D"/>
    <w:rsid w:val="00D93173"/>
    <w:rsid w:val="00D93D5D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061F"/>
    <w:rsid w:val="00DB156F"/>
    <w:rsid w:val="00DB4B44"/>
    <w:rsid w:val="00DB55FD"/>
    <w:rsid w:val="00DB5855"/>
    <w:rsid w:val="00DB601C"/>
    <w:rsid w:val="00DB6533"/>
    <w:rsid w:val="00DB6AE8"/>
    <w:rsid w:val="00DB6C9B"/>
    <w:rsid w:val="00DB7563"/>
    <w:rsid w:val="00DB7D62"/>
    <w:rsid w:val="00DC0E27"/>
    <w:rsid w:val="00DC2815"/>
    <w:rsid w:val="00DC2FBF"/>
    <w:rsid w:val="00DC40A7"/>
    <w:rsid w:val="00DC5D34"/>
    <w:rsid w:val="00DC60BC"/>
    <w:rsid w:val="00DC6A3B"/>
    <w:rsid w:val="00DC6FB5"/>
    <w:rsid w:val="00DC7AB0"/>
    <w:rsid w:val="00DC7BB2"/>
    <w:rsid w:val="00DD13B1"/>
    <w:rsid w:val="00DD19FE"/>
    <w:rsid w:val="00DD1B4D"/>
    <w:rsid w:val="00DD1D13"/>
    <w:rsid w:val="00DD30B1"/>
    <w:rsid w:val="00DD3CB4"/>
    <w:rsid w:val="00DD3CB9"/>
    <w:rsid w:val="00DD4BA6"/>
    <w:rsid w:val="00DD51FE"/>
    <w:rsid w:val="00DD52F2"/>
    <w:rsid w:val="00DD5831"/>
    <w:rsid w:val="00DD5D57"/>
    <w:rsid w:val="00DD5DA9"/>
    <w:rsid w:val="00DD6FA5"/>
    <w:rsid w:val="00DD734E"/>
    <w:rsid w:val="00DD76B8"/>
    <w:rsid w:val="00DD7BB8"/>
    <w:rsid w:val="00DE0425"/>
    <w:rsid w:val="00DE053A"/>
    <w:rsid w:val="00DE0ED2"/>
    <w:rsid w:val="00DE23B8"/>
    <w:rsid w:val="00DE3247"/>
    <w:rsid w:val="00DE3FE2"/>
    <w:rsid w:val="00DE4402"/>
    <w:rsid w:val="00DE44FE"/>
    <w:rsid w:val="00DE4ADE"/>
    <w:rsid w:val="00DE7266"/>
    <w:rsid w:val="00DE7D2C"/>
    <w:rsid w:val="00DF03C5"/>
    <w:rsid w:val="00DF0614"/>
    <w:rsid w:val="00DF0C89"/>
    <w:rsid w:val="00DF1CB8"/>
    <w:rsid w:val="00DF335D"/>
    <w:rsid w:val="00DF3382"/>
    <w:rsid w:val="00DF3AA4"/>
    <w:rsid w:val="00DF4CB7"/>
    <w:rsid w:val="00DF53AF"/>
    <w:rsid w:val="00DF56AB"/>
    <w:rsid w:val="00DF5970"/>
    <w:rsid w:val="00DF616C"/>
    <w:rsid w:val="00DF6B26"/>
    <w:rsid w:val="00DF744C"/>
    <w:rsid w:val="00E000F0"/>
    <w:rsid w:val="00E00F46"/>
    <w:rsid w:val="00E0124A"/>
    <w:rsid w:val="00E01EAE"/>
    <w:rsid w:val="00E025EF"/>
    <w:rsid w:val="00E02701"/>
    <w:rsid w:val="00E0308A"/>
    <w:rsid w:val="00E047F7"/>
    <w:rsid w:val="00E05FA1"/>
    <w:rsid w:val="00E06E98"/>
    <w:rsid w:val="00E07D20"/>
    <w:rsid w:val="00E10305"/>
    <w:rsid w:val="00E1191A"/>
    <w:rsid w:val="00E11E2F"/>
    <w:rsid w:val="00E12373"/>
    <w:rsid w:val="00E13446"/>
    <w:rsid w:val="00E13D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439"/>
    <w:rsid w:val="00E2156F"/>
    <w:rsid w:val="00E21963"/>
    <w:rsid w:val="00E21D42"/>
    <w:rsid w:val="00E24A32"/>
    <w:rsid w:val="00E26965"/>
    <w:rsid w:val="00E275FF"/>
    <w:rsid w:val="00E27B37"/>
    <w:rsid w:val="00E3002D"/>
    <w:rsid w:val="00E30045"/>
    <w:rsid w:val="00E302CD"/>
    <w:rsid w:val="00E309BC"/>
    <w:rsid w:val="00E30ED7"/>
    <w:rsid w:val="00E327F8"/>
    <w:rsid w:val="00E33DDA"/>
    <w:rsid w:val="00E34267"/>
    <w:rsid w:val="00E345E0"/>
    <w:rsid w:val="00E3521F"/>
    <w:rsid w:val="00E3586C"/>
    <w:rsid w:val="00E365FF"/>
    <w:rsid w:val="00E36B48"/>
    <w:rsid w:val="00E36DEF"/>
    <w:rsid w:val="00E37337"/>
    <w:rsid w:val="00E376D9"/>
    <w:rsid w:val="00E4009E"/>
    <w:rsid w:val="00E40202"/>
    <w:rsid w:val="00E40323"/>
    <w:rsid w:val="00E40802"/>
    <w:rsid w:val="00E4098C"/>
    <w:rsid w:val="00E409C6"/>
    <w:rsid w:val="00E40BDA"/>
    <w:rsid w:val="00E41399"/>
    <w:rsid w:val="00E42C7A"/>
    <w:rsid w:val="00E42F4C"/>
    <w:rsid w:val="00E43A77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01C"/>
    <w:rsid w:val="00E5186E"/>
    <w:rsid w:val="00E537F4"/>
    <w:rsid w:val="00E53A6D"/>
    <w:rsid w:val="00E53E69"/>
    <w:rsid w:val="00E54912"/>
    <w:rsid w:val="00E55729"/>
    <w:rsid w:val="00E55AC7"/>
    <w:rsid w:val="00E562C6"/>
    <w:rsid w:val="00E56533"/>
    <w:rsid w:val="00E56724"/>
    <w:rsid w:val="00E56C7A"/>
    <w:rsid w:val="00E57016"/>
    <w:rsid w:val="00E60227"/>
    <w:rsid w:val="00E602A1"/>
    <w:rsid w:val="00E60FE6"/>
    <w:rsid w:val="00E622BF"/>
    <w:rsid w:val="00E625DD"/>
    <w:rsid w:val="00E6299F"/>
    <w:rsid w:val="00E629B0"/>
    <w:rsid w:val="00E629B9"/>
    <w:rsid w:val="00E62EB8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134"/>
    <w:rsid w:val="00E712A2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731"/>
    <w:rsid w:val="00E83D29"/>
    <w:rsid w:val="00E8445E"/>
    <w:rsid w:val="00E85603"/>
    <w:rsid w:val="00E87E37"/>
    <w:rsid w:val="00E91A44"/>
    <w:rsid w:val="00E92214"/>
    <w:rsid w:val="00E92674"/>
    <w:rsid w:val="00E92B4F"/>
    <w:rsid w:val="00E92C7D"/>
    <w:rsid w:val="00E931A6"/>
    <w:rsid w:val="00E9394D"/>
    <w:rsid w:val="00E95B91"/>
    <w:rsid w:val="00E9641E"/>
    <w:rsid w:val="00E9643F"/>
    <w:rsid w:val="00E96C4A"/>
    <w:rsid w:val="00E9765D"/>
    <w:rsid w:val="00E976B4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B76"/>
    <w:rsid w:val="00EA3EDE"/>
    <w:rsid w:val="00EA562A"/>
    <w:rsid w:val="00EA563D"/>
    <w:rsid w:val="00EA6009"/>
    <w:rsid w:val="00EA6FE5"/>
    <w:rsid w:val="00EA7A77"/>
    <w:rsid w:val="00EB03CD"/>
    <w:rsid w:val="00EB0F14"/>
    <w:rsid w:val="00EB2C65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C6F8F"/>
    <w:rsid w:val="00ED0835"/>
    <w:rsid w:val="00ED143F"/>
    <w:rsid w:val="00ED1938"/>
    <w:rsid w:val="00ED19AE"/>
    <w:rsid w:val="00ED34B1"/>
    <w:rsid w:val="00ED3E21"/>
    <w:rsid w:val="00ED48C1"/>
    <w:rsid w:val="00ED4CD2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4611"/>
    <w:rsid w:val="00EE5D68"/>
    <w:rsid w:val="00EE5E2C"/>
    <w:rsid w:val="00EE5FAB"/>
    <w:rsid w:val="00EE63D4"/>
    <w:rsid w:val="00EE7302"/>
    <w:rsid w:val="00EF00B3"/>
    <w:rsid w:val="00EF0BD9"/>
    <w:rsid w:val="00EF1E75"/>
    <w:rsid w:val="00EF3AFA"/>
    <w:rsid w:val="00EF49F4"/>
    <w:rsid w:val="00EF4A70"/>
    <w:rsid w:val="00EF5224"/>
    <w:rsid w:val="00EF5661"/>
    <w:rsid w:val="00EF5D72"/>
    <w:rsid w:val="00EF6277"/>
    <w:rsid w:val="00EF6E53"/>
    <w:rsid w:val="00EF77BD"/>
    <w:rsid w:val="00EF7F93"/>
    <w:rsid w:val="00F004FB"/>
    <w:rsid w:val="00F00868"/>
    <w:rsid w:val="00F02E9B"/>
    <w:rsid w:val="00F0336C"/>
    <w:rsid w:val="00F03903"/>
    <w:rsid w:val="00F03A60"/>
    <w:rsid w:val="00F047BD"/>
    <w:rsid w:val="00F052B6"/>
    <w:rsid w:val="00F053AF"/>
    <w:rsid w:val="00F06E88"/>
    <w:rsid w:val="00F06EF6"/>
    <w:rsid w:val="00F108D9"/>
    <w:rsid w:val="00F10960"/>
    <w:rsid w:val="00F10B69"/>
    <w:rsid w:val="00F12325"/>
    <w:rsid w:val="00F12364"/>
    <w:rsid w:val="00F14185"/>
    <w:rsid w:val="00F152EF"/>
    <w:rsid w:val="00F1553C"/>
    <w:rsid w:val="00F15638"/>
    <w:rsid w:val="00F159E0"/>
    <w:rsid w:val="00F15CD4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904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26E5"/>
    <w:rsid w:val="00F43573"/>
    <w:rsid w:val="00F4509B"/>
    <w:rsid w:val="00F468A3"/>
    <w:rsid w:val="00F47CB4"/>
    <w:rsid w:val="00F5071B"/>
    <w:rsid w:val="00F51159"/>
    <w:rsid w:val="00F5133B"/>
    <w:rsid w:val="00F5134B"/>
    <w:rsid w:val="00F51462"/>
    <w:rsid w:val="00F51511"/>
    <w:rsid w:val="00F515A6"/>
    <w:rsid w:val="00F5217C"/>
    <w:rsid w:val="00F53009"/>
    <w:rsid w:val="00F530FB"/>
    <w:rsid w:val="00F53483"/>
    <w:rsid w:val="00F535B4"/>
    <w:rsid w:val="00F543C7"/>
    <w:rsid w:val="00F55E49"/>
    <w:rsid w:val="00F56E64"/>
    <w:rsid w:val="00F57C0A"/>
    <w:rsid w:val="00F60645"/>
    <w:rsid w:val="00F61586"/>
    <w:rsid w:val="00F63225"/>
    <w:rsid w:val="00F632B4"/>
    <w:rsid w:val="00F63E16"/>
    <w:rsid w:val="00F65076"/>
    <w:rsid w:val="00F65CFB"/>
    <w:rsid w:val="00F65D4F"/>
    <w:rsid w:val="00F663C4"/>
    <w:rsid w:val="00F6689E"/>
    <w:rsid w:val="00F66DDE"/>
    <w:rsid w:val="00F677C2"/>
    <w:rsid w:val="00F67B56"/>
    <w:rsid w:val="00F70047"/>
    <w:rsid w:val="00F7133C"/>
    <w:rsid w:val="00F720A9"/>
    <w:rsid w:val="00F72D90"/>
    <w:rsid w:val="00F73134"/>
    <w:rsid w:val="00F7398E"/>
    <w:rsid w:val="00F742FE"/>
    <w:rsid w:val="00F74B80"/>
    <w:rsid w:val="00F74E4E"/>
    <w:rsid w:val="00F75490"/>
    <w:rsid w:val="00F755EE"/>
    <w:rsid w:val="00F76293"/>
    <w:rsid w:val="00F76575"/>
    <w:rsid w:val="00F76E99"/>
    <w:rsid w:val="00F76ED8"/>
    <w:rsid w:val="00F81FE4"/>
    <w:rsid w:val="00F82841"/>
    <w:rsid w:val="00F828D0"/>
    <w:rsid w:val="00F83564"/>
    <w:rsid w:val="00F854ED"/>
    <w:rsid w:val="00F858B6"/>
    <w:rsid w:val="00F8601E"/>
    <w:rsid w:val="00F8642A"/>
    <w:rsid w:val="00F8736B"/>
    <w:rsid w:val="00F91AAD"/>
    <w:rsid w:val="00F923C4"/>
    <w:rsid w:val="00F927CC"/>
    <w:rsid w:val="00F92E3F"/>
    <w:rsid w:val="00F931F0"/>
    <w:rsid w:val="00F936D2"/>
    <w:rsid w:val="00F93799"/>
    <w:rsid w:val="00F95B2E"/>
    <w:rsid w:val="00F9625B"/>
    <w:rsid w:val="00F96410"/>
    <w:rsid w:val="00F96EDF"/>
    <w:rsid w:val="00F971C4"/>
    <w:rsid w:val="00FA0319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1F62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253"/>
    <w:rsid w:val="00FC56F0"/>
    <w:rsid w:val="00FC5CD7"/>
    <w:rsid w:val="00FC5D3C"/>
    <w:rsid w:val="00FC6452"/>
    <w:rsid w:val="00FC672C"/>
    <w:rsid w:val="00FC6B48"/>
    <w:rsid w:val="00FC6E21"/>
    <w:rsid w:val="00FC6E31"/>
    <w:rsid w:val="00FC7273"/>
    <w:rsid w:val="00FD2584"/>
    <w:rsid w:val="00FD4047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0082"/>
    <w:rsid w:val="00FE1D14"/>
    <w:rsid w:val="00FE1D46"/>
    <w:rsid w:val="00FE2CB4"/>
    <w:rsid w:val="00FE2D8E"/>
    <w:rsid w:val="00FE30F5"/>
    <w:rsid w:val="00FE3A48"/>
    <w:rsid w:val="00FE4298"/>
    <w:rsid w:val="00FE4EE4"/>
    <w:rsid w:val="00FE54CE"/>
    <w:rsid w:val="00FE5A7B"/>
    <w:rsid w:val="00FE5D04"/>
    <w:rsid w:val="00FE6706"/>
    <w:rsid w:val="00FE671B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B7020F"/>
  <w15:chartTrackingRefBased/>
  <w15:docId w15:val="{1BCF84DE-8928-4645-91F4-037F6B01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2" w:uiPriority="99"/>
    <w:lsdException w:name="Body Text 3" w:uiPriority="99"/>
    <w:lsdException w:name="Body Text Indent 2" w:uiPriority="99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31FF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link w:val="ac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d">
    <w:name w:val="Table Grid"/>
    <w:basedOn w:val="a1"/>
    <w:uiPriority w:val="39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e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e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">
    <w:name w:val="Strong"/>
    <w:qFormat/>
    <w:locked/>
    <w:rsid w:val="00AF7502"/>
    <w:rPr>
      <w:rFonts w:cs="Times New Roman"/>
      <w:b/>
      <w:bCs/>
    </w:rPr>
  </w:style>
  <w:style w:type="paragraph" w:styleId="af0">
    <w:name w:val="header"/>
    <w:basedOn w:val="a"/>
    <w:link w:val="af1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1">
    <w:name w:val="Верхний колонтитул Знак"/>
    <w:link w:val="af0"/>
    <w:locked/>
    <w:rsid w:val="00B12569"/>
    <w:rPr>
      <w:rFonts w:cs="Times New Roman"/>
      <w:sz w:val="20"/>
      <w:szCs w:val="20"/>
      <w:lang w:val="en-US" w:eastAsia="en-US"/>
    </w:rPr>
  </w:style>
  <w:style w:type="paragraph" w:styleId="af2">
    <w:name w:val="footer"/>
    <w:basedOn w:val="a"/>
    <w:link w:val="af3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3">
    <w:name w:val="Нижний колонтитул Знак"/>
    <w:link w:val="af2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footnote text"/>
    <w:basedOn w:val="a"/>
    <w:link w:val="af5"/>
    <w:rsid w:val="00BA50CD"/>
    <w:rPr>
      <w:sz w:val="20"/>
      <w:lang w:val="ru-RU" w:eastAsia="ru-RU"/>
    </w:rPr>
  </w:style>
  <w:style w:type="character" w:styleId="af6">
    <w:name w:val="footnote reference"/>
    <w:uiPriority w:val="99"/>
    <w:rsid w:val="00BA50CD"/>
    <w:rPr>
      <w:vertAlign w:val="superscript"/>
    </w:rPr>
  </w:style>
  <w:style w:type="character" w:customStyle="1" w:styleId="af5">
    <w:name w:val="Текст сноски Знак"/>
    <w:link w:val="af4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7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8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9">
    <w:name w:val="FollowedHyperlink"/>
    <w:rsid w:val="000B04E5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b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d">
    <w:name w:val="Body Text Indent"/>
    <w:basedOn w:val="a"/>
    <w:link w:val="afe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AD24E9"/>
    <w:rPr>
      <w:sz w:val="20"/>
    </w:rPr>
  </w:style>
  <w:style w:type="character" w:customStyle="1" w:styleId="aff0">
    <w:name w:val="Текст концевой сноски Знак"/>
    <w:link w:val="aff"/>
    <w:rsid w:val="00AD24E9"/>
    <w:rPr>
      <w:lang w:val="en-US" w:eastAsia="en-US"/>
    </w:rPr>
  </w:style>
  <w:style w:type="character" w:styleId="aff1">
    <w:name w:val="endnote reference"/>
    <w:rsid w:val="00AD24E9"/>
    <w:rPr>
      <w:vertAlign w:val="superscript"/>
    </w:rPr>
  </w:style>
  <w:style w:type="character" w:customStyle="1" w:styleId="aff2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3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4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e"/>
    <w:link w:val="aff6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7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6">
    <w:name w:val="Подзаголовок Знак"/>
    <w:link w:val="aff5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8">
    <w:name w:val="annotation reference"/>
    <w:rsid w:val="00EB39D8"/>
    <w:rPr>
      <w:sz w:val="16"/>
      <w:szCs w:val="16"/>
    </w:rPr>
  </w:style>
  <w:style w:type="paragraph" w:styleId="aff9">
    <w:name w:val="annotation text"/>
    <w:basedOn w:val="a"/>
    <w:link w:val="affa"/>
    <w:rsid w:val="00EB39D8"/>
    <w:rPr>
      <w:sz w:val="20"/>
    </w:rPr>
  </w:style>
  <w:style w:type="character" w:customStyle="1" w:styleId="affa">
    <w:name w:val="Текст примечания Знак"/>
    <w:link w:val="aff9"/>
    <w:rsid w:val="00EB39D8"/>
    <w:rPr>
      <w:lang w:val="en-US" w:eastAsia="en-US"/>
    </w:rPr>
  </w:style>
  <w:style w:type="paragraph" w:styleId="affb">
    <w:name w:val="annotation subject"/>
    <w:basedOn w:val="aff9"/>
    <w:next w:val="aff9"/>
    <w:link w:val="affc"/>
    <w:rsid w:val="00EB39D8"/>
    <w:rPr>
      <w:b/>
      <w:bCs/>
    </w:rPr>
  </w:style>
  <w:style w:type="character" w:customStyle="1" w:styleId="affc">
    <w:name w:val="Тема примечания Знак"/>
    <w:link w:val="affb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d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e">
    <w:name w:val="Revision"/>
    <w:hidden/>
    <w:uiPriority w:val="99"/>
    <w:semiHidden/>
    <w:rsid w:val="00C636EB"/>
    <w:rPr>
      <w:sz w:val="24"/>
      <w:lang w:val="en-US" w:eastAsia="en-US"/>
    </w:rPr>
  </w:style>
  <w:style w:type="paragraph" w:styleId="34">
    <w:name w:val="Body Text 3"/>
    <w:basedOn w:val="a"/>
    <w:link w:val="35"/>
    <w:uiPriority w:val="99"/>
    <w:unhideWhenUsed/>
    <w:rsid w:val="00C45C5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C45C58"/>
    <w:rPr>
      <w:sz w:val="16"/>
      <w:szCs w:val="16"/>
      <w:lang w:val="en-US" w:eastAsia="en-US"/>
    </w:rPr>
  </w:style>
  <w:style w:type="paragraph" w:styleId="27">
    <w:name w:val="Body Text 2"/>
    <w:basedOn w:val="a"/>
    <w:link w:val="28"/>
    <w:uiPriority w:val="99"/>
    <w:unhideWhenUsed/>
    <w:rsid w:val="00D36D2E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rsid w:val="00D36D2E"/>
    <w:rPr>
      <w:sz w:val="24"/>
      <w:lang w:val="en-US" w:eastAsia="en-US"/>
    </w:rPr>
  </w:style>
  <w:style w:type="paragraph" w:styleId="afff">
    <w:name w:val="No Spacing"/>
    <w:qFormat/>
    <w:rsid w:val="00B97E5B"/>
    <w:rPr>
      <w:rFonts w:eastAsiaTheme="minorHAnsi"/>
      <w:sz w:val="28"/>
      <w:szCs w:val="24"/>
      <w:lang w:eastAsia="en-US"/>
    </w:rPr>
  </w:style>
  <w:style w:type="character" w:customStyle="1" w:styleId="330">
    <w:name w:val="Основной текст (33)_"/>
    <w:link w:val="331"/>
    <w:rsid w:val="002142FE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2142FE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0"/>
      <w:lang w:val="ru-RU" w:eastAsia="ru-RU"/>
    </w:rPr>
  </w:style>
  <w:style w:type="table" w:customStyle="1" w:styleId="29">
    <w:name w:val="Сетка таблицы2"/>
    <w:basedOn w:val="a1"/>
    <w:next w:val="ad"/>
    <w:uiPriority w:val="59"/>
    <w:rsid w:val="002A66A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Обычный1"/>
    <w:rsid w:val="002C7483"/>
    <w:pPr>
      <w:widowControl w:val="0"/>
      <w:snapToGrid w:val="0"/>
    </w:pPr>
  </w:style>
  <w:style w:type="paragraph" w:styleId="ac">
    <w:name w:val="Plain Text"/>
    <w:basedOn w:val="a"/>
    <w:link w:val="ab"/>
    <w:rsid w:val="004F6229"/>
    <w:rPr>
      <w:rFonts w:ascii="Courier New" w:hAnsi="Courier New"/>
      <w:sz w:val="20"/>
      <w:lang w:val="ru-RU" w:eastAsia="ru-RU"/>
    </w:rPr>
  </w:style>
  <w:style w:type="character" w:customStyle="1" w:styleId="1d">
    <w:name w:val="Текст Знак1"/>
    <w:basedOn w:val="a0"/>
    <w:rsid w:val="004F6229"/>
    <w:rPr>
      <w:rFonts w:ascii="Consolas" w:hAnsi="Consolas" w:cs="Consolas"/>
      <w:sz w:val="21"/>
      <w:szCs w:val="21"/>
      <w:lang w:val="en-US" w:eastAsia="en-US"/>
    </w:rPr>
  </w:style>
  <w:style w:type="paragraph" w:customStyle="1" w:styleId="afff0">
    <w:name w:val="Готовый"/>
    <w:basedOn w:val="a"/>
    <w:rsid w:val="004F622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autoSpaceDN w:val="0"/>
      <w:textAlignment w:val="baseline"/>
    </w:pPr>
    <w:rPr>
      <w:rFonts w:ascii="Courier New" w:hAnsi="Courier New"/>
      <w:color w:val="00000A"/>
      <w:kern w:val="3"/>
      <w:sz w:val="20"/>
      <w:lang w:val="ru-RU" w:eastAsia="ar-SA"/>
    </w:rPr>
  </w:style>
  <w:style w:type="character" w:customStyle="1" w:styleId="FontStyle38">
    <w:name w:val="Font Style38"/>
    <w:rsid w:val="0030610A"/>
    <w:rPr>
      <w:rFonts w:ascii="Times New Roman" w:hAnsi="Times New Roman" w:cs="Times New Roman"/>
      <w:b/>
      <w:spacing w:val="-10"/>
      <w:sz w:val="26"/>
    </w:rPr>
  </w:style>
  <w:style w:type="table" w:customStyle="1" w:styleId="36">
    <w:name w:val="Сетка таблицы3"/>
    <w:basedOn w:val="a1"/>
    <w:next w:val="ad"/>
    <w:uiPriority w:val="39"/>
    <w:rsid w:val="00E964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www.rts-tender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69240-4FCE-4F20-9C70-D30FCF187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8041</TotalTime>
  <Pages>33</Pages>
  <Words>9580</Words>
  <Characters>54610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 № ППЭ-ЭС-22-2456</vt:lpstr>
    </vt:vector>
  </TitlesOfParts>
  <Company>SGUP</Company>
  <LinksUpToDate>false</LinksUpToDate>
  <CharactersWithSpaces>64062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 № ППЭ-ЭС-22-2456</dc:title>
  <dc:subject/>
  <dc:creator>м</dc:creator>
  <cp:keywords/>
  <dc:description/>
  <cp:lastModifiedBy>Бондаренко Александра Викторовна</cp:lastModifiedBy>
  <cp:revision>87</cp:revision>
  <cp:lastPrinted>2022-08-10T11:15:00Z</cp:lastPrinted>
  <dcterms:created xsi:type="dcterms:W3CDTF">2017-11-01T17:55:00Z</dcterms:created>
  <dcterms:modified xsi:type="dcterms:W3CDTF">2022-08-10T11:16:00Z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