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F82F8E" w14:textId="77777777" w:rsidR="00C274D2" w:rsidRPr="0088767A" w:rsidRDefault="00C274D2">
      <w:pPr>
        <w:rPr>
          <w:lang w:val="ru-RU"/>
        </w:rPr>
      </w:pPr>
      <w:permStart w:id="1555569494" w:edGrp="everyone"/>
    </w:p>
    <w:p w14:paraId="31452225" w14:textId="77777777" w:rsidR="00C274D2" w:rsidRPr="00C274D2" w:rsidRDefault="00C274D2"/>
    <w:p w14:paraId="443BAAD3" w14:textId="77777777" w:rsidR="00C274D2" w:rsidRPr="00C274D2" w:rsidRDefault="00C274D2"/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C274D2" w:rsidRPr="00C274D2" w14:paraId="71906D0B" w14:textId="77777777" w:rsidTr="00053DF0">
        <w:tc>
          <w:tcPr>
            <w:tcW w:w="5353" w:type="dxa"/>
            <w:shd w:val="clear" w:color="auto" w:fill="auto"/>
          </w:tcPr>
          <w:p w14:paraId="40154222" w14:textId="77777777" w:rsidR="00366E84" w:rsidRPr="00B64152" w:rsidRDefault="00366E84" w:rsidP="00053DF0">
            <w:pPr>
              <w:autoSpaceDE w:val="0"/>
              <w:rPr>
                <w:b/>
                <w:iCs/>
                <w:szCs w:val="22"/>
                <w:lang w:val="ru-RU"/>
              </w:rPr>
            </w:pPr>
            <w:permStart w:id="1902922359" w:edGrp="everyone"/>
            <w:permEnd w:id="1555569494"/>
            <w:r w:rsidRPr="00E94D1F">
              <w:rPr>
                <w:color w:val="0000FF"/>
                <w:sz w:val="22"/>
                <w:szCs w:val="22"/>
                <w:lang w:val="ru-RU" w:eastAsia="zh-CN"/>
              </w:rPr>
              <w:t>.</w:t>
            </w:r>
            <w:permEnd w:id="1902922359"/>
          </w:p>
        </w:tc>
        <w:tc>
          <w:tcPr>
            <w:tcW w:w="4917" w:type="dxa"/>
            <w:shd w:val="clear" w:color="auto" w:fill="auto"/>
          </w:tcPr>
          <w:p w14:paraId="0A96F842" w14:textId="77777777"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14:paraId="5CBEB0A6" w14:textId="77777777"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</w:p>
          <w:p w14:paraId="1A8BC4BF" w14:textId="77777777"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  <w:r w:rsidRPr="00C274D2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C274D2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14:paraId="7F079133" w14:textId="77777777" w:rsidR="00366E84" w:rsidRPr="00C274D2" w:rsidRDefault="00366E84" w:rsidP="00053DF0">
            <w:pPr>
              <w:autoSpaceDE w:val="0"/>
              <w:autoSpaceDN w:val="0"/>
              <w:adjustRightInd w:val="0"/>
              <w:jc w:val="both"/>
              <w:rPr>
                <w:szCs w:val="22"/>
                <w:lang w:val="ru-RU"/>
              </w:rPr>
            </w:pPr>
          </w:p>
          <w:p w14:paraId="605A4C1C" w14:textId="77777777"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  <w:lang w:val="ru-RU"/>
              </w:rPr>
              <w:t>_____________________ ______________</w:t>
            </w:r>
          </w:p>
          <w:p w14:paraId="0326AE4F" w14:textId="77777777"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</w:p>
          <w:p w14:paraId="7DF9C1E5" w14:textId="77777777"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</w:p>
        </w:tc>
      </w:tr>
    </w:tbl>
    <w:p w14:paraId="4CB443B2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14:paraId="3A95D184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14:paraId="2093843B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14:paraId="564485A7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  <w:permStart w:id="880416757" w:edGrp="everyone"/>
    </w:p>
    <w:p w14:paraId="1DC836AE" w14:textId="7B527512" w:rsidR="00366E84" w:rsidRPr="005155E6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color w:val="0000FF"/>
          <w:sz w:val="28"/>
          <w:szCs w:val="28"/>
          <w:lang w:val="ru-RU" w:eastAsia="zh-CN"/>
        </w:rPr>
      </w:pPr>
      <w:r w:rsidRPr="00C274D2">
        <w:rPr>
          <w:i w:val="0"/>
          <w:sz w:val="26"/>
          <w:szCs w:val="26"/>
          <w:lang w:val="ru-RU"/>
        </w:rPr>
        <w:t>ИНФОРМАЦИОННОЕ</w:t>
      </w:r>
      <w:permEnd w:id="880416757"/>
      <w:r w:rsidR="00894D8F">
        <w:rPr>
          <w:i w:val="0"/>
          <w:sz w:val="26"/>
          <w:szCs w:val="26"/>
          <w:lang w:val="ru-RU"/>
        </w:rPr>
        <w:t xml:space="preserve"> СООБЩЕНИЕ</w:t>
      </w:r>
      <w:r w:rsidRPr="00C274D2">
        <w:rPr>
          <w:i w:val="0"/>
          <w:sz w:val="26"/>
          <w:szCs w:val="26"/>
          <w:lang w:val="ru-RU"/>
        </w:rPr>
        <w:t> </w:t>
      </w:r>
      <w:permStart w:id="1054501846" w:edGrp="everyone"/>
      <w:r w:rsidR="0003065E">
        <w:rPr>
          <w:i w:val="0"/>
          <w:sz w:val="26"/>
          <w:szCs w:val="26"/>
          <w:lang w:val="ru-RU"/>
        </w:rPr>
        <w:t>№ </w:t>
      </w:r>
      <w:bookmarkStart w:id="0" w:name="_Hlk103155161"/>
      <w:bookmarkStart w:id="1" w:name="_Hlk103157003"/>
      <w:r w:rsidR="00893C47" w:rsidRPr="00893C47">
        <w:rPr>
          <w:i w:val="0"/>
          <w:color w:val="0000FF"/>
          <w:sz w:val="26"/>
          <w:szCs w:val="26"/>
          <w:lang w:val="ru-RU" w:eastAsia="zh-CN"/>
        </w:rPr>
        <w:t>ПЭ-ДП/22-137</w:t>
      </w:r>
      <w:bookmarkEnd w:id="0"/>
      <w:bookmarkEnd w:id="1"/>
      <w:r w:rsidR="00DD3DBF">
        <w:rPr>
          <w:i w:val="0"/>
          <w:color w:val="0000FF"/>
          <w:sz w:val="26"/>
          <w:szCs w:val="26"/>
          <w:lang w:val="ru-RU" w:eastAsia="zh-CN"/>
        </w:rPr>
        <w:t>9</w:t>
      </w:r>
      <w:permEnd w:id="1054501846"/>
    </w:p>
    <w:p w14:paraId="24E670FA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282856FC" w14:textId="2410D116" w:rsidR="006B4C8B" w:rsidRPr="006B4C8B" w:rsidRDefault="00372C73" w:rsidP="006B4C8B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 w:val="0"/>
          <w:i w:val="0"/>
          <w:color w:val="0000FF"/>
          <w:sz w:val="28"/>
          <w:szCs w:val="28"/>
          <w:lang w:val="ru-RU" w:eastAsia="zh-CN"/>
        </w:rPr>
      </w:pPr>
      <w:bookmarkStart w:id="2" w:name="_Hlk103155172"/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о проведении аукциона </w:t>
      </w:r>
      <w:r w:rsidR="00192B4F"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в электронной форме </w:t>
      </w: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по продаже </w:t>
      </w: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br/>
        <w:t xml:space="preserve">имущества, находящегося в собственности </w:t>
      </w:r>
      <w:permStart w:id="1614307419" w:edGrp="everyone"/>
      <w:r w:rsidR="006B4C8B" w:rsidRPr="006B4C8B">
        <w:rPr>
          <w:b w:val="0"/>
          <w:i w:val="0"/>
          <w:color w:val="0000FF"/>
          <w:sz w:val="28"/>
          <w:szCs w:val="28"/>
          <w:lang w:val="ru-RU" w:eastAsia="zh-CN"/>
        </w:rPr>
        <w:t>городского округа</w:t>
      </w:r>
      <w:r w:rsidR="004E132F">
        <w:rPr>
          <w:b w:val="0"/>
          <w:i w:val="0"/>
          <w:color w:val="0000FF"/>
          <w:sz w:val="28"/>
          <w:szCs w:val="28"/>
          <w:lang w:val="ru-RU" w:eastAsia="zh-CN"/>
        </w:rPr>
        <w:t xml:space="preserve"> Долгопрудный</w:t>
      </w:r>
    </w:p>
    <w:p w14:paraId="1B7B6122" w14:textId="2E9DCD27" w:rsidR="00376F1B" w:rsidRPr="00376F1B" w:rsidRDefault="006B4C8B" w:rsidP="006B4C8B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 w:val="0"/>
          <w:i w:val="0"/>
          <w:color w:val="0000FF"/>
          <w:sz w:val="28"/>
          <w:szCs w:val="28"/>
          <w:lang w:val="ru-RU" w:eastAsia="zh-CN"/>
        </w:rPr>
      </w:pPr>
      <w:r w:rsidRPr="006B4C8B">
        <w:rPr>
          <w:b w:val="0"/>
          <w:i w:val="0"/>
          <w:color w:val="0000FF"/>
          <w:sz w:val="28"/>
          <w:szCs w:val="28"/>
          <w:lang w:val="ru-RU" w:eastAsia="zh-CN"/>
        </w:rPr>
        <w:t>Московской области</w:t>
      </w:r>
      <w:r w:rsidR="00376F1B" w:rsidRPr="00376F1B">
        <w:rPr>
          <w:b w:val="0"/>
          <w:i w:val="0"/>
          <w:color w:val="0000FF"/>
          <w:sz w:val="28"/>
          <w:szCs w:val="28"/>
          <w:lang w:val="ru-RU" w:eastAsia="zh-CN"/>
        </w:rPr>
        <w:t>, расположенного по адресу:</w:t>
      </w:r>
    </w:p>
    <w:p w14:paraId="674A144A" w14:textId="3D1257E6" w:rsidR="00914B6B" w:rsidRPr="00510E88" w:rsidRDefault="00DD3DBF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 w:val="0"/>
          <w:i w:val="0"/>
          <w:color w:val="0000FF"/>
          <w:sz w:val="28"/>
          <w:szCs w:val="28"/>
          <w:lang w:val="ru-RU" w:eastAsia="zh-CN"/>
        </w:rPr>
      </w:pPr>
      <w:r w:rsidRPr="00DD3DBF">
        <w:rPr>
          <w:b w:val="0"/>
          <w:i w:val="0"/>
          <w:color w:val="0000FF"/>
          <w:sz w:val="28"/>
          <w:szCs w:val="28"/>
          <w:lang w:val="ru-RU" w:eastAsia="zh-CN"/>
        </w:rPr>
        <w:t>Московская область, г.</w:t>
      </w:r>
      <w:r>
        <w:rPr>
          <w:b w:val="0"/>
          <w:i w:val="0"/>
          <w:color w:val="0000FF"/>
          <w:sz w:val="28"/>
          <w:szCs w:val="28"/>
          <w:lang w:val="ru-RU" w:eastAsia="zh-CN"/>
        </w:rPr>
        <w:t xml:space="preserve"> </w:t>
      </w:r>
      <w:r w:rsidRPr="00DD3DBF">
        <w:rPr>
          <w:b w:val="0"/>
          <w:i w:val="0"/>
          <w:color w:val="0000FF"/>
          <w:sz w:val="28"/>
          <w:szCs w:val="28"/>
          <w:lang w:val="ru-RU" w:eastAsia="zh-CN"/>
        </w:rPr>
        <w:t>Долгопрудный, ул.</w:t>
      </w:r>
      <w:r>
        <w:rPr>
          <w:b w:val="0"/>
          <w:i w:val="0"/>
          <w:color w:val="0000FF"/>
          <w:sz w:val="28"/>
          <w:szCs w:val="28"/>
          <w:lang w:val="ru-RU" w:eastAsia="zh-CN"/>
        </w:rPr>
        <w:t xml:space="preserve"> </w:t>
      </w:r>
      <w:r w:rsidRPr="00DD3DBF">
        <w:rPr>
          <w:b w:val="0"/>
          <w:i w:val="0"/>
          <w:color w:val="0000FF"/>
          <w:sz w:val="28"/>
          <w:szCs w:val="28"/>
          <w:lang w:val="ru-RU" w:eastAsia="zh-CN"/>
        </w:rPr>
        <w:t>Циолковского, д.32/12, пом.2,3</w:t>
      </w:r>
      <w:bookmarkEnd w:id="2"/>
      <w:permEnd w:id="1614307419"/>
    </w:p>
    <w:p w14:paraId="1FF94AE7" w14:textId="77777777" w:rsidR="00DB6C16" w:rsidRPr="00C274D2" w:rsidRDefault="00DB6C1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14:paraId="39BB4899" w14:textId="77777777" w:rsidR="00372C73" w:rsidRPr="00C274D2" w:rsidRDefault="00372C73" w:rsidP="00C274D2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14:paraId="60DCF6C3" w14:textId="77777777" w:rsidR="00067139" w:rsidRPr="00C274D2" w:rsidRDefault="00067139" w:rsidP="0006713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14:paraId="17F3873C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i w:val="0"/>
          <w:sz w:val="26"/>
          <w:szCs w:val="26"/>
          <w:lang w:val="ru-RU"/>
        </w:rPr>
      </w:pPr>
    </w:p>
    <w:p w14:paraId="7497CDF4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7EC4FC94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661AAC2E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284C48A3" w14:textId="77777777" w:rsidR="004928F9" w:rsidRPr="00C274D2" w:rsidRDefault="004928F9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2CD16207" w14:textId="06AD99AF" w:rsidR="003775D6" w:rsidRDefault="003775D6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14:paraId="4CED90E3" w14:textId="77777777" w:rsidR="001E037C" w:rsidRPr="00C274D2" w:rsidRDefault="001E037C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</w:p>
    <w:p w14:paraId="77AA6E79" w14:textId="499E12D6" w:rsidR="00366E84" w:rsidRPr="00C274D2" w:rsidRDefault="003775D6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№ процедуры </w:t>
      </w:r>
      <w:r w:rsidR="00C608AB">
        <w:rPr>
          <w:bCs/>
          <w:sz w:val="26"/>
          <w:szCs w:val="26"/>
        </w:rPr>
        <w:t>easuz</w:t>
      </w:r>
      <w:r w:rsidR="00C608AB" w:rsidRPr="00C608AB">
        <w:rPr>
          <w:bCs/>
          <w:sz w:val="26"/>
          <w:szCs w:val="26"/>
          <w:lang w:val="ru-RU"/>
        </w:rPr>
        <w:t>.</w:t>
      </w:r>
      <w:r w:rsidR="00C608AB">
        <w:rPr>
          <w:bCs/>
          <w:sz w:val="26"/>
          <w:szCs w:val="26"/>
        </w:rPr>
        <w:t>mosreg</w:t>
      </w:r>
      <w:r w:rsidR="00C608AB" w:rsidRPr="00C608AB">
        <w:rPr>
          <w:bCs/>
          <w:sz w:val="26"/>
          <w:szCs w:val="26"/>
          <w:lang w:val="ru-RU"/>
        </w:rPr>
        <w:t>.</w:t>
      </w:r>
      <w:r w:rsidR="00C608AB">
        <w:rPr>
          <w:bCs/>
          <w:sz w:val="26"/>
          <w:szCs w:val="26"/>
        </w:rPr>
        <w:t>ru</w:t>
      </w:r>
      <w:r w:rsidR="00C608AB" w:rsidRPr="00C608AB">
        <w:rPr>
          <w:bCs/>
          <w:sz w:val="26"/>
          <w:szCs w:val="26"/>
          <w:lang w:val="ru-RU"/>
        </w:rPr>
        <w:t>/</w:t>
      </w:r>
      <w:r w:rsidR="00C608AB">
        <w:rPr>
          <w:bCs/>
          <w:sz w:val="26"/>
          <w:szCs w:val="26"/>
        </w:rPr>
        <w:t>torgi</w:t>
      </w:r>
      <w:r w:rsidRPr="00C274D2">
        <w:rPr>
          <w:bCs/>
          <w:sz w:val="26"/>
          <w:szCs w:val="26"/>
          <w:lang w:val="ru-RU"/>
        </w:rPr>
        <w:tab/>
      </w:r>
      <w:permStart w:id="1338254276" w:edGrp="everyone"/>
      <w:r w:rsidR="00D1458A" w:rsidRPr="00D1458A">
        <w:rPr>
          <w:b/>
          <w:color w:val="0000FF"/>
          <w:sz w:val="28"/>
          <w:szCs w:val="28"/>
          <w:lang w:val="ru-RU" w:eastAsia="zh-CN"/>
        </w:rPr>
        <w:t>00200190101827</w:t>
      </w:r>
      <w:bookmarkStart w:id="3" w:name="_GoBack"/>
      <w:bookmarkEnd w:id="3"/>
      <w:permEnd w:id="1338254276"/>
    </w:p>
    <w:p w14:paraId="605D002E" w14:textId="77777777" w:rsidR="003775D6" w:rsidRPr="00C274D2" w:rsidRDefault="003775D6" w:rsidP="00FA419E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14:paraId="6ADCD806" w14:textId="51DAB0FE"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начала приема заявок: </w:t>
      </w:r>
      <w:r w:rsidRPr="00C274D2">
        <w:rPr>
          <w:bCs/>
          <w:sz w:val="26"/>
          <w:szCs w:val="26"/>
          <w:lang w:val="ru-RU"/>
        </w:rPr>
        <w:tab/>
        <w:t xml:space="preserve"> </w:t>
      </w:r>
      <w:r w:rsidRPr="00C274D2">
        <w:rPr>
          <w:bCs/>
          <w:sz w:val="26"/>
          <w:szCs w:val="26"/>
          <w:lang w:val="ru-RU"/>
        </w:rPr>
        <w:tab/>
      </w:r>
      <w:bookmarkStart w:id="4" w:name="_Hlk103158037"/>
      <w:permStart w:id="1969511139" w:edGrp="everyone"/>
      <w:r w:rsidR="00DD3DBF">
        <w:rPr>
          <w:b/>
          <w:color w:val="0000FF"/>
          <w:sz w:val="28"/>
          <w:szCs w:val="28"/>
          <w:lang w:val="ru-RU" w:eastAsia="zh-CN"/>
        </w:rPr>
        <w:t>12.05</w:t>
      </w:r>
      <w:r w:rsidR="00501101">
        <w:rPr>
          <w:b/>
          <w:color w:val="0000FF"/>
          <w:sz w:val="28"/>
          <w:szCs w:val="28"/>
          <w:lang w:val="ru-RU" w:eastAsia="zh-CN"/>
        </w:rPr>
        <w:t>.2022</w:t>
      </w:r>
      <w:bookmarkEnd w:id="4"/>
      <w:permEnd w:id="1969511139"/>
    </w:p>
    <w:p w14:paraId="35584CED" w14:textId="77777777"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14:paraId="178BE58F" w14:textId="10A2FEB0"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окончания приема заявок:</w:t>
      </w:r>
      <w:r w:rsidR="005155E6">
        <w:rPr>
          <w:bCs/>
          <w:sz w:val="26"/>
          <w:szCs w:val="26"/>
          <w:lang w:val="ru-RU"/>
        </w:rPr>
        <w:t xml:space="preserve">     </w:t>
      </w:r>
      <w:r w:rsidRPr="00C274D2">
        <w:rPr>
          <w:bCs/>
          <w:sz w:val="26"/>
          <w:szCs w:val="26"/>
          <w:lang w:val="ru-RU"/>
        </w:rPr>
        <w:tab/>
      </w:r>
      <w:bookmarkStart w:id="5" w:name="_Hlk103158043"/>
      <w:permStart w:id="1285178704" w:edGrp="everyone"/>
      <w:r w:rsidR="00DD3DBF">
        <w:rPr>
          <w:b/>
          <w:color w:val="0000FF"/>
          <w:sz w:val="28"/>
          <w:szCs w:val="28"/>
          <w:lang w:val="ru-RU" w:eastAsia="zh-CN"/>
        </w:rPr>
        <w:t>15.06</w:t>
      </w:r>
      <w:r w:rsidR="00501101" w:rsidRPr="00501101">
        <w:rPr>
          <w:b/>
          <w:color w:val="0000FF"/>
          <w:sz w:val="28"/>
          <w:szCs w:val="28"/>
          <w:lang w:val="ru-RU" w:eastAsia="zh-CN"/>
        </w:rPr>
        <w:t>.2022</w:t>
      </w:r>
      <w:bookmarkEnd w:id="5"/>
      <w:permEnd w:id="1285178704"/>
    </w:p>
    <w:p w14:paraId="6CF26109" w14:textId="77777777"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14:paraId="2981780D" w14:textId="7802E5FB"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определения участников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bookmarkStart w:id="6" w:name="_Hlk103158049"/>
      <w:permStart w:id="1635609913" w:edGrp="everyone"/>
      <w:r w:rsidR="00DD3DBF">
        <w:rPr>
          <w:b/>
          <w:color w:val="0000FF"/>
          <w:sz w:val="28"/>
          <w:szCs w:val="28"/>
          <w:lang w:val="ru-RU" w:eastAsia="zh-CN"/>
        </w:rPr>
        <w:t>17.06</w:t>
      </w:r>
      <w:r w:rsidR="00501101" w:rsidRPr="00501101">
        <w:rPr>
          <w:b/>
          <w:color w:val="0000FF"/>
          <w:sz w:val="28"/>
          <w:szCs w:val="28"/>
          <w:lang w:val="ru-RU" w:eastAsia="zh-CN"/>
        </w:rPr>
        <w:t>.2022</w:t>
      </w:r>
      <w:bookmarkEnd w:id="6"/>
      <w:permEnd w:id="1635609913"/>
    </w:p>
    <w:p w14:paraId="66E76635" w14:textId="77777777"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14:paraId="5648F723" w14:textId="3688C15F"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аукциона: 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525416955" w:edGrp="everyone"/>
      <w:r w:rsidR="00DD3DBF">
        <w:rPr>
          <w:b/>
          <w:color w:val="0000FF"/>
          <w:sz w:val="28"/>
          <w:szCs w:val="28"/>
          <w:lang w:val="ru-RU" w:eastAsia="zh-CN"/>
        </w:rPr>
        <w:t>17.06</w:t>
      </w:r>
      <w:r w:rsidR="00DD3DBF" w:rsidRPr="00501101">
        <w:rPr>
          <w:b/>
          <w:color w:val="0000FF"/>
          <w:sz w:val="28"/>
          <w:szCs w:val="28"/>
          <w:lang w:val="ru-RU" w:eastAsia="zh-CN"/>
        </w:rPr>
        <w:t>.2022</w:t>
      </w:r>
      <w:permEnd w:id="525416955"/>
    </w:p>
    <w:p w14:paraId="483DEB88" w14:textId="77777777" w:rsidR="00366E84" w:rsidRPr="00C274D2" w:rsidRDefault="00366E84" w:rsidP="003775D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lang w:val="ru-RU"/>
        </w:rPr>
      </w:pPr>
    </w:p>
    <w:p w14:paraId="0A8196E1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2885DA61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32178E43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4CB95DB5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7E4CB986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6076428A" w14:textId="77777777" w:rsidR="00366E84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14:paraId="33E38186" w14:textId="77777777" w:rsidR="00F51D54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14:paraId="39ECBFE8" w14:textId="77777777" w:rsidR="00F51D54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14:paraId="4A8AF309" w14:textId="77777777" w:rsidR="00F51D54" w:rsidRPr="00C274D2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14:paraId="4F9A6C3F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14:paraId="72378DC4" w14:textId="1E4A87A8" w:rsidR="004A41AE" w:rsidRDefault="004A41AE" w:rsidP="00366E84">
      <w:pPr>
        <w:autoSpaceDE w:val="0"/>
        <w:jc w:val="center"/>
        <w:rPr>
          <w:bCs/>
          <w:sz w:val="26"/>
          <w:szCs w:val="26"/>
          <w:lang w:val="ru-RU"/>
        </w:rPr>
      </w:pPr>
      <w:permStart w:id="77408898" w:edGrp="everyone"/>
    </w:p>
    <w:p w14:paraId="2C42EBCF" w14:textId="3CD0A5F3" w:rsidR="004E132F" w:rsidRDefault="004E132F" w:rsidP="00366E84">
      <w:pPr>
        <w:autoSpaceDE w:val="0"/>
        <w:jc w:val="center"/>
        <w:rPr>
          <w:bCs/>
          <w:sz w:val="26"/>
          <w:szCs w:val="26"/>
          <w:lang w:val="ru-RU"/>
        </w:rPr>
      </w:pPr>
    </w:p>
    <w:p w14:paraId="2B7B3F4F" w14:textId="77777777" w:rsidR="004E132F" w:rsidRPr="00C274D2" w:rsidRDefault="004E132F" w:rsidP="00366E84">
      <w:pPr>
        <w:autoSpaceDE w:val="0"/>
        <w:jc w:val="center"/>
        <w:rPr>
          <w:bCs/>
          <w:sz w:val="26"/>
          <w:szCs w:val="26"/>
          <w:lang w:val="ru-RU"/>
        </w:rPr>
      </w:pPr>
    </w:p>
    <w:p w14:paraId="58469316" w14:textId="788A6845" w:rsidR="00366E84" w:rsidRPr="002A6B31" w:rsidRDefault="004E6CA1" w:rsidP="00366E84">
      <w:pPr>
        <w:autoSpaceDE w:val="0"/>
        <w:jc w:val="center"/>
        <w:rPr>
          <w:color w:val="0000FF"/>
          <w:sz w:val="28"/>
          <w:szCs w:val="28"/>
          <w:lang w:val="ru-RU" w:eastAsia="zh-CN"/>
        </w:rPr>
      </w:pPr>
      <w:r>
        <w:rPr>
          <w:color w:val="0000FF"/>
          <w:sz w:val="28"/>
          <w:szCs w:val="28"/>
          <w:lang w:val="ru-RU" w:eastAsia="zh-CN"/>
        </w:rPr>
        <w:t>20</w:t>
      </w:r>
      <w:r w:rsidR="006B4C8B">
        <w:rPr>
          <w:color w:val="0000FF"/>
          <w:sz w:val="28"/>
          <w:szCs w:val="28"/>
          <w:lang w:val="ru-RU" w:eastAsia="zh-CN"/>
        </w:rPr>
        <w:t>22</w:t>
      </w:r>
      <w:r w:rsidR="00366E84" w:rsidRPr="002A6B31">
        <w:rPr>
          <w:color w:val="0000FF"/>
          <w:sz w:val="28"/>
          <w:szCs w:val="28"/>
          <w:lang w:val="ru-RU" w:eastAsia="zh-CN"/>
        </w:rPr>
        <w:t xml:space="preserve"> год</w:t>
      </w:r>
      <w:permEnd w:id="77408898"/>
    </w:p>
    <w:p w14:paraId="268588A3" w14:textId="77777777" w:rsidR="00366E84" w:rsidRPr="00C274D2" w:rsidRDefault="00366E84" w:rsidP="00366E84">
      <w:pPr>
        <w:autoSpaceDE w:val="0"/>
        <w:jc w:val="center"/>
        <w:rPr>
          <w:rFonts w:ascii="Arial" w:hAnsi="Arial" w:cs="Arial"/>
          <w:bCs/>
          <w:sz w:val="14"/>
          <w:szCs w:val="14"/>
          <w:lang w:val="ru-RU"/>
        </w:rPr>
      </w:pPr>
      <w:r w:rsidRPr="00C274D2">
        <w:rPr>
          <w:rFonts w:ascii="Arial" w:hAnsi="Arial" w:cs="Arial"/>
          <w:bCs/>
          <w:sz w:val="14"/>
          <w:szCs w:val="14"/>
          <w:lang w:val="ru-RU"/>
        </w:rPr>
        <w:br w:type="page"/>
      </w:r>
    </w:p>
    <w:p w14:paraId="6BD7A04A" w14:textId="77777777" w:rsidR="00053DF0" w:rsidRPr="008F13B4" w:rsidRDefault="00D0436F" w:rsidP="008F13B4">
      <w:pPr>
        <w:pStyle w:val="aff5"/>
        <w:jc w:val="left"/>
      </w:pPr>
      <w:bookmarkStart w:id="7" w:name="_Toc424056338"/>
      <w:bookmarkStart w:id="8" w:name="_Toc22815263"/>
      <w:bookmarkStart w:id="9" w:name="_Toc414876534"/>
      <w:bookmarkStart w:id="10" w:name="_Toc419295273"/>
      <w:bookmarkStart w:id="11" w:name="_Toc417296932"/>
      <w:permStart w:id="1972314159" w:edGrp="everyone"/>
      <w:r w:rsidRPr="008F13B4">
        <w:lastRenderedPageBreak/>
        <w:t>1.</w:t>
      </w:r>
      <w:permEnd w:id="1972314159"/>
      <w:r w:rsidR="0060774E" w:rsidRPr="008F13B4">
        <w:t> </w:t>
      </w:r>
      <w:r w:rsidR="00053DF0" w:rsidRPr="008F13B4">
        <w:t>Правовое регулирование</w:t>
      </w:r>
      <w:bookmarkEnd w:id="7"/>
      <w:bookmarkEnd w:id="8"/>
    </w:p>
    <w:p w14:paraId="4A2D373C" w14:textId="5CB35D05" w:rsidR="00053DF0" w:rsidRPr="00C274D2" w:rsidRDefault="00053DF0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iCs/>
          <w:sz w:val="22"/>
          <w:szCs w:val="22"/>
          <w:lang w:val="ru-RU"/>
        </w:rPr>
        <w:t xml:space="preserve">Аукцион </w:t>
      </w:r>
      <w:r w:rsidR="00664A5D">
        <w:rPr>
          <w:iCs/>
          <w:sz w:val="22"/>
          <w:szCs w:val="22"/>
          <w:lang w:val="ru-RU"/>
        </w:rPr>
        <w:t>по продаже имущества</w:t>
      </w:r>
      <w:r w:rsidR="00104F09">
        <w:rPr>
          <w:iCs/>
          <w:sz w:val="22"/>
          <w:szCs w:val="22"/>
          <w:lang w:val="ru-RU"/>
        </w:rPr>
        <w:t xml:space="preserve">, находящегося в собственности </w:t>
      </w:r>
      <w:permStart w:id="982069642" w:edGrp="everyone"/>
      <w:r w:rsidR="004E132F" w:rsidRPr="004E132F">
        <w:rPr>
          <w:rFonts w:eastAsiaTheme="minorHAnsi"/>
          <w:color w:val="0000FF"/>
          <w:sz w:val="22"/>
          <w:szCs w:val="22"/>
          <w:lang w:val="ru-RU"/>
        </w:rPr>
        <w:t>городского округа Долгопрудный</w:t>
      </w:r>
      <w:r w:rsidR="004E132F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4E132F" w:rsidRPr="004E132F">
        <w:rPr>
          <w:rFonts w:eastAsiaTheme="minorHAnsi"/>
          <w:color w:val="0000FF"/>
          <w:sz w:val="22"/>
          <w:szCs w:val="22"/>
          <w:lang w:val="ru-RU"/>
        </w:rPr>
        <w:t>Московской области</w:t>
      </w:r>
      <w:r w:rsidR="006B4C8B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permEnd w:id="982069642"/>
      <w:r w:rsidR="00104F09">
        <w:rPr>
          <w:iCs/>
          <w:sz w:val="22"/>
          <w:szCs w:val="22"/>
          <w:lang w:val="ru-RU"/>
        </w:rPr>
        <w:t>(далее - имущество)</w:t>
      </w:r>
      <w:r w:rsidR="00664A5D">
        <w:rPr>
          <w:iCs/>
          <w:sz w:val="22"/>
          <w:szCs w:val="22"/>
          <w:lang w:val="ru-RU"/>
        </w:rPr>
        <w:t xml:space="preserve"> в электронной форме (далее - аукцион) </w:t>
      </w:r>
      <w:r w:rsidR="00AC5A70">
        <w:rPr>
          <w:iCs/>
          <w:sz w:val="22"/>
          <w:szCs w:val="22"/>
          <w:lang w:val="ru-RU"/>
        </w:rPr>
        <w:t>проводится в соответствии </w:t>
      </w:r>
      <w:r w:rsidR="004928F9" w:rsidRPr="00C274D2">
        <w:rPr>
          <w:iCs/>
          <w:sz w:val="22"/>
          <w:szCs w:val="22"/>
          <w:lang w:val="ru-RU"/>
        </w:rPr>
        <w:t>с</w:t>
      </w:r>
      <w:r w:rsidRPr="00C274D2">
        <w:rPr>
          <w:iCs/>
          <w:sz w:val="22"/>
          <w:szCs w:val="22"/>
          <w:lang w:val="ru-RU"/>
        </w:rPr>
        <w:t xml:space="preserve">: </w:t>
      </w:r>
    </w:p>
    <w:p w14:paraId="43ACD87B" w14:textId="77777777"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Гражданским кодексом</w:t>
      </w:r>
      <w:r w:rsidR="00053DF0" w:rsidRPr="00C274D2">
        <w:rPr>
          <w:iCs/>
          <w:sz w:val="22"/>
          <w:szCs w:val="22"/>
          <w:lang w:val="ru-RU"/>
        </w:rPr>
        <w:t xml:space="preserve"> Российской Федерации; </w:t>
      </w:r>
    </w:p>
    <w:p w14:paraId="58F9BECC" w14:textId="77777777"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26.07.2006 № 135-ФЗ «О защите конкуренции»;</w:t>
      </w:r>
    </w:p>
    <w:p w14:paraId="00198955" w14:textId="77777777"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21.12.2001 № 178-ФЗ «О приватизации государственного и муниципального имущества»;</w:t>
      </w:r>
    </w:p>
    <w:p w14:paraId="6EB62099" w14:textId="4B5EE4CB" w:rsidR="00053DF0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постановлением</w:t>
      </w:r>
      <w:r w:rsidR="00053DF0" w:rsidRPr="00C274D2">
        <w:rPr>
          <w:iCs/>
          <w:sz w:val="22"/>
          <w:szCs w:val="22"/>
          <w:lang w:val="ru-RU"/>
        </w:rPr>
        <w:t xml:space="preserve"> Правительства Российской Федерации от 27.08.2012 № 860 «Об организации </w:t>
      </w:r>
      <w:r w:rsidR="007546D0">
        <w:rPr>
          <w:iCs/>
          <w:sz w:val="22"/>
          <w:szCs w:val="22"/>
          <w:lang w:val="ru-RU"/>
        </w:rPr>
        <w:br/>
      </w:r>
      <w:r w:rsidR="00053DF0" w:rsidRPr="00C274D2">
        <w:rPr>
          <w:iCs/>
          <w:sz w:val="22"/>
          <w:szCs w:val="22"/>
          <w:lang w:val="ru-RU"/>
        </w:rPr>
        <w:t>и проведении продажи государственного или муниципального имущества в электронной форме»;</w:t>
      </w:r>
    </w:p>
    <w:p w14:paraId="0BFD1A53" w14:textId="60C0011B" w:rsidR="00376F1B" w:rsidRDefault="00580602" w:rsidP="00376F1B">
      <w:pPr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>
        <w:rPr>
          <w:color w:val="0000FF"/>
          <w:sz w:val="22"/>
          <w:szCs w:val="22"/>
          <w:lang w:val="ru-RU" w:eastAsia="zh-CN"/>
        </w:rPr>
        <w:t xml:space="preserve">     </w:t>
      </w:r>
      <w:r w:rsidR="00D0436F" w:rsidRPr="002A6B31">
        <w:rPr>
          <w:color w:val="0000FF"/>
          <w:sz w:val="22"/>
          <w:szCs w:val="22"/>
          <w:lang w:val="ru-RU" w:eastAsia="zh-CN"/>
        </w:rPr>
        <w:t>- </w:t>
      </w:r>
      <w:permStart w:id="831155341" w:edGrp="everyone"/>
      <w:r w:rsidR="00376F1B">
        <w:rPr>
          <w:rFonts w:eastAsiaTheme="minorHAnsi"/>
          <w:color w:val="0000FF"/>
          <w:sz w:val="22"/>
          <w:szCs w:val="22"/>
          <w:lang w:val="ru-RU"/>
        </w:rPr>
        <w:t xml:space="preserve">решением </w:t>
      </w:r>
      <w:r w:rsidR="004E132F">
        <w:rPr>
          <w:rFonts w:eastAsiaTheme="minorHAnsi"/>
          <w:color w:val="0000FF"/>
          <w:sz w:val="22"/>
          <w:szCs w:val="22"/>
          <w:lang w:val="ru-RU"/>
        </w:rPr>
        <w:t xml:space="preserve">Совета депутатов городского округа Долгопрудный Московской области от 19.07.2021 </w:t>
      </w:r>
      <w:r w:rsidR="004E132F">
        <w:rPr>
          <w:rFonts w:eastAsiaTheme="minorHAnsi"/>
          <w:color w:val="0000FF"/>
          <w:sz w:val="22"/>
          <w:szCs w:val="22"/>
          <w:lang w:val="ru-RU"/>
        </w:rPr>
        <w:br/>
        <w:t xml:space="preserve">№ 56-нр «Об утверждении Прогнозного плана приватизации объектов муниципальной собственности городского округа Долгопрудный Московской области на 2021 год» (в редакции решения от 16.02.2022 </w:t>
      </w:r>
      <w:r w:rsidR="004E132F">
        <w:rPr>
          <w:rFonts w:eastAsiaTheme="minorHAnsi"/>
          <w:color w:val="0000FF"/>
          <w:sz w:val="22"/>
          <w:szCs w:val="22"/>
          <w:lang w:val="ru-RU"/>
        </w:rPr>
        <w:br/>
        <w:t>№ 11-нр)</w:t>
      </w:r>
      <w:r w:rsidR="004E6CA1">
        <w:rPr>
          <w:rFonts w:eastAsiaTheme="minorHAnsi"/>
          <w:color w:val="0000FF"/>
          <w:sz w:val="22"/>
          <w:szCs w:val="22"/>
          <w:lang w:val="ru-RU"/>
        </w:rPr>
        <w:t>;</w:t>
      </w:r>
    </w:p>
    <w:p w14:paraId="07E79E8C" w14:textId="44A6BE18" w:rsidR="00053DF0" w:rsidRPr="00376F1B" w:rsidRDefault="00580602" w:rsidP="00376F1B">
      <w:pPr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>
        <w:rPr>
          <w:rFonts w:eastAsiaTheme="minorHAnsi"/>
          <w:color w:val="0000FF"/>
          <w:sz w:val="22"/>
          <w:szCs w:val="22"/>
          <w:lang w:val="ru-RU"/>
        </w:rPr>
        <w:t xml:space="preserve">    - </w:t>
      </w:r>
      <w:r w:rsidR="004E6CA1">
        <w:rPr>
          <w:rFonts w:eastAsiaTheme="minorHAnsi"/>
          <w:color w:val="0000FF"/>
          <w:sz w:val="22"/>
          <w:szCs w:val="22"/>
          <w:lang w:val="ru-RU"/>
        </w:rPr>
        <w:t xml:space="preserve">постановлением </w:t>
      </w:r>
      <w:r w:rsidR="004E132F">
        <w:rPr>
          <w:rFonts w:eastAsiaTheme="minorHAnsi"/>
          <w:color w:val="0000FF"/>
          <w:sz w:val="22"/>
          <w:szCs w:val="22"/>
          <w:lang w:val="ru-RU"/>
        </w:rPr>
        <w:t xml:space="preserve">Администрации городского округа Долгопрудный Московской области от 29.10.2021 </w:t>
      </w:r>
      <w:r w:rsidR="004E132F">
        <w:rPr>
          <w:rFonts w:eastAsiaTheme="minorHAnsi"/>
          <w:color w:val="0000FF"/>
          <w:sz w:val="22"/>
          <w:szCs w:val="22"/>
          <w:lang w:val="ru-RU"/>
        </w:rPr>
        <w:br/>
        <w:t>№ 731-ПА «О приватизации объектов недвижимости» (в редакции постановления от 17.03.2022 № 113-ПА)</w:t>
      </w:r>
      <w:r w:rsidR="004E6CA1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376F1B">
        <w:rPr>
          <w:rFonts w:eastAsiaTheme="minorHAnsi"/>
          <w:color w:val="0000FF"/>
          <w:sz w:val="22"/>
          <w:szCs w:val="22"/>
          <w:lang w:val="ru-RU"/>
        </w:rPr>
        <w:t>(Приложение 1);</w:t>
      </w:r>
      <w:permEnd w:id="831155341"/>
    </w:p>
    <w:p w14:paraId="5BBA23C5" w14:textId="77777777"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67692C">
        <w:rPr>
          <w:noProof/>
          <w:sz w:val="22"/>
          <w:szCs w:val="22"/>
          <w:lang w:val="ru-RU"/>
        </w:rPr>
        <w:t>-</w:t>
      </w:r>
      <w:r>
        <w:rPr>
          <w:noProof/>
          <w:sz w:val="22"/>
          <w:szCs w:val="22"/>
        </w:rPr>
        <w:t> </w:t>
      </w:r>
      <w:r w:rsidR="004928F9" w:rsidRPr="00C274D2">
        <w:rPr>
          <w:noProof/>
          <w:sz w:val="22"/>
          <w:szCs w:val="22"/>
          <w:lang w:val="ru-RU"/>
        </w:rPr>
        <w:t>иными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  <w:r w:rsidR="004928F9" w:rsidRPr="00C274D2">
        <w:rPr>
          <w:noProof/>
          <w:sz w:val="22"/>
          <w:szCs w:val="22"/>
          <w:lang w:val="ru-RU"/>
        </w:rPr>
        <w:t>нормативными правовыми актами</w:t>
      </w:r>
      <w:r w:rsidR="00053DF0" w:rsidRPr="00C274D2">
        <w:rPr>
          <w:noProof/>
          <w:sz w:val="22"/>
          <w:szCs w:val="22"/>
          <w:lang w:val="ru-RU"/>
        </w:rPr>
        <w:t>.</w:t>
      </w:r>
    </w:p>
    <w:p w14:paraId="0EFB1E47" w14:textId="77777777" w:rsidR="00053DF0" w:rsidRPr="00C274D2" w:rsidRDefault="00D0436F" w:rsidP="008F13B4">
      <w:pPr>
        <w:pStyle w:val="aff5"/>
        <w:rPr>
          <w:lang w:val="ru-RU"/>
        </w:rPr>
      </w:pPr>
      <w:bookmarkStart w:id="12" w:name="_Toc424056339"/>
      <w:bookmarkStart w:id="13" w:name="_Toc22815264"/>
      <w:r w:rsidRPr="00D0436F">
        <w:rPr>
          <w:lang w:val="ru-RU"/>
        </w:rPr>
        <w:t>2.</w:t>
      </w:r>
      <w:r w:rsidR="0060774E">
        <w:rPr>
          <w:lang w:val="en-US"/>
        </w:rPr>
        <w:t> </w:t>
      </w:r>
      <w:r w:rsidR="00053DF0" w:rsidRPr="00C274D2">
        <w:t>Сведения об аукционе</w:t>
      </w:r>
      <w:bookmarkEnd w:id="12"/>
      <w:bookmarkEnd w:id="13"/>
      <w:r w:rsidR="00CD70AA" w:rsidRPr="00C274D2">
        <w:rPr>
          <w:lang w:val="ru-RU"/>
        </w:rPr>
        <w:t xml:space="preserve"> </w:t>
      </w:r>
    </w:p>
    <w:p w14:paraId="52C537E0" w14:textId="230F6986" w:rsidR="00CD70AA" w:rsidRPr="00C274D2" w:rsidRDefault="00D62C97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2.1.</w:t>
      </w:r>
      <w:r w:rsidR="0060774E">
        <w:rPr>
          <w:b/>
          <w:noProof/>
          <w:sz w:val="22"/>
          <w:szCs w:val="22"/>
        </w:rPr>
        <w:t> </w:t>
      </w:r>
      <w:r w:rsidR="00053DF0" w:rsidRPr="00C274D2">
        <w:rPr>
          <w:b/>
          <w:noProof/>
          <w:sz w:val="22"/>
          <w:szCs w:val="22"/>
          <w:lang w:val="ru-RU"/>
        </w:rPr>
        <w:t>Продавец</w:t>
      </w:r>
      <w:r w:rsidR="00CD70AA" w:rsidRPr="00C274D2">
        <w:rPr>
          <w:noProof/>
          <w:sz w:val="22"/>
          <w:szCs w:val="22"/>
          <w:lang w:val="ru-RU"/>
        </w:rPr>
        <w:t> – </w:t>
      </w:r>
      <w:r w:rsidR="00FA6E40" w:rsidRPr="00FA6E40">
        <w:rPr>
          <w:color w:val="0000FF"/>
          <w:sz w:val="22"/>
          <w:szCs w:val="22"/>
          <w:lang w:val="ru-RU" w:eastAsia="zh-CN"/>
        </w:rPr>
        <w:t>орган исполнительной власти Московской области или исполнительно-распорядительный орган муниципального образования</w:t>
      </w:r>
      <w:r w:rsidR="0027463D">
        <w:rPr>
          <w:sz w:val="22"/>
          <w:szCs w:val="22"/>
          <w:lang w:val="ru-RU"/>
        </w:rPr>
        <w:t>, принимающий решение о </w:t>
      </w:r>
      <w:r w:rsidR="00CD70AA" w:rsidRPr="00C274D2">
        <w:rPr>
          <w:sz w:val="22"/>
          <w:szCs w:val="22"/>
          <w:lang w:val="ru-RU"/>
        </w:rPr>
        <w:t>проведе</w:t>
      </w:r>
      <w:r w:rsidR="00A95A44">
        <w:rPr>
          <w:sz w:val="22"/>
          <w:szCs w:val="22"/>
          <w:lang w:val="ru-RU"/>
        </w:rPr>
        <w:t>нии аукциона</w:t>
      </w:r>
      <w:r w:rsidR="0027463D">
        <w:rPr>
          <w:sz w:val="22"/>
          <w:szCs w:val="22"/>
          <w:lang w:val="ru-RU"/>
        </w:rPr>
        <w:t>, об </w:t>
      </w:r>
      <w:r w:rsidR="00CD70AA" w:rsidRPr="00C274D2">
        <w:rPr>
          <w:sz w:val="22"/>
          <w:szCs w:val="22"/>
          <w:lang w:val="ru-RU"/>
        </w:rPr>
        <w:t>отказе от</w:t>
      </w:r>
      <w:r w:rsidR="0027463D">
        <w:rPr>
          <w:sz w:val="22"/>
          <w:szCs w:val="22"/>
          <w:lang w:val="ru-RU"/>
        </w:rPr>
        <w:t> проведения аукциона, об </w:t>
      </w:r>
      <w:r w:rsidR="00CD70AA" w:rsidRPr="00C274D2">
        <w:rPr>
          <w:sz w:val="22"/>
          <w:szCs w:val="22"/>
          <w:lang w:val="ru-RU"/>
        </w:rPr>
        <w:t>услов</w:t>
      </w:r>
      <w:r w:rsidR="00A95A44">
        <w:rPr>
          <w:sz w:val="22"/>
          <w:szCs w:val="22"/>
          <w:lang w:val="ru-RU"/>
        </w:rPr>
        <w:t>иях аукциона</w:t>
      </w:r>
      <w:r w:rsidR="0027463D">
        <w:rPr>
          <w:sz w:val="22"/>
          <w:szCs w:val="22"/>
          <w:lang w:val="ru-RU"/>
        </w:rPr>
        <w:t xml:space="preserve"> (в том числе о </w:t>
      </w:r>
      <w:r w:rsidR="00CD70AA" w:rsidRPr="00C274D2">
        <w:rPr>
          <w:sz w:val="22"/>
          <w:szCs w:val="22"/>
          <w:lang w:val="ru-RU"/>
        </w:rPr>
        <w:t>начальной цене</w:t>
      </w:r>
      <w:r w:rsidR="00104F09">
        <w:rPr>
          <w:sz w:val="22"/>
          <w:szCs w:val="22"/>
          <w:lang w:val="ru-RU"/>
        </w:rPr>
        <w:t xml:space="preserve"> продажи имущества</w:t>
      </w:r>
      <w:r w:rsidR="0027463D">
        <w:rPr>
          <w:sz w:val="22"/>
          <w:szCs w:val="22"/>
          <w:lang w:val="ru-RU"/>
        </w:rPr>
        <w:t>, условиях и </w:t>
      </w:r>
      <w:r w:rsidR="00CD70AA" w:rsidRPr="00C274D2">
        <w:rPr>
          <w:sz w:val="22"/>
          <w:szCs w:val="22"/>
          <w:lang w:val="ru-RU"/>
        </w:rPr>
        <w:t xml:space="preserve">сроках </w:t>
      </w:r>
      <w:r w:rsidR="00CD70AA" w:rsidRPr="00C274D2">
        <w:rPr>
          <w:noProof/>
          <w:sz w:val="22"/>
          <w:szCs w:val="22"/>
          <w:lang w:val="ru-RU"/>
        </w:rPr>
        <w:t>купли-продажи</w:t>
      </w:r>
      <w:r w:rsidR="00CD70AA" w:rsidRPr="00C274D2">
        <w:rPr>
          <w:sz w:val="22"/>
          <w:szCs w:val="22"/>
          <w:lang w:val="ru-RU"/>
        </w:rPr>
        <w:t>), отвечающий за</w:t>
      </w:r>
      <w:r w:rsidR="0027463D">
        <w:rPr>
          <w:sz w:val="22"/>
          <w:szCs w:val="22"/>
          <w:lang w:val="ru-RU"/>
        </w:rPr>
        <w:t> </w:t>
      </w:r>
      <w:r w:rsidR="00CD70AA" w:rsidRPr="00C274D2">
        <w:rPr>
          <w:sz w:val="22"/>
          <w:szCs w:val="22"/>
          <w:lang w:val="ru-RU"/>
        </w:rPr>
        <w:t xml:space="preserve">соответствие </w:t>
      </w:r>
      <w:r w:rsidR="00711DCB">
        <w:rPr>
          <w:sz w:val="22"/>
          <w:szCs w:val="22"/>
          <w:lang w:val="ru-RU"/>
        </w:rPr>
        <w:t xml:space="preserve">имущества </w:t>
      </w:r>
      <w:r w:rsidR="00CD70AA" w:rsidRPr="00C274D2">
        <w:rPr>
          <w:sz w:val="22"/>
          <w:szCs w:val="22"/>
          <w:lang w:val="ru-RU"/>
        </w:rPr>
        <w:t>характеристикам, указанным в</w:t>
      </w:r>
      <w:r w:rsidR="0027463D">
        <w:rPr>
          <w:sz w:val="22"/>
          <w:szCs w:val="22"/>
          <w:lang w:val="ru-RU"/>
        </w:rPr>
        <w:t> </w:t>
      </w:r>
      <w:r w:rsidR="00CD70AA" w:rsidRPr="00C274D2">
        <w:rPr>
          <w:noProof/>
          <w:sz w:val="22"/>
          <w:szCs w:val="22"/>
          <w:lang w:val="ru-RU"/>
        </w:rPr>
        <w:t>Информационном сообщении о</w:t>
      </w:r>
      <w:r w:rsidR="0027463D">
        <w:rPr>
          <w:noProof/>
          <w:sz w:val="22"/>
          <w:szCs w:val="22"/>
          <w:lang w:val="ru-RU"/>
        </w:rPr>
        <w:t> </w:t>
      </w:r>
      <w:r w:rsidR="00CD70AA" w:rsidRPr="00C274D2">
        <w:rPr>
          <w:noProof/>
          <w:sz w:val="22"/>
          <w:szCs w:val="22"/>
          <w:lang w:val="ru-RU"/>
        </w:rPr>
        <w:t>проведе</w:t>
      </w:r>
      <w:r w:rsidR="00A95A44">
        <w:rPr>
          <w:noProof/>
          <w:sz w:val="22"/>
          <w:szCs w:val="22"/>
          <w:lang w:val="ru-RU"/>
        </w:rPr>
        <w:t>нии аукциона</w:t>
      </w:r>
      <w:r w:rsidR="0027463D">
        <w:rPr>
          <w:sz w:val="22"/>
          <w:szCs w:val="22"/>
          <w:lang w:val="ru-RU"/>
        </w:rPr>
        <w:t>, за </w:t>
      </w:r>
      <w:r w:rsidR="00CD70AA" w:rsidRPr="00C274D2">
        <w:rPr>
          <w:sz w:val="22"/>
          <w:szCs w:val="22"/>
          <w:lang w:val="ru-RU"/>
        </w:rPr>
        <w:t xml:space="preserve">заключение договора </w:t>
      </w:r>
      <w:r w:rsidR="00CD70AA" w:rsidRPr="00C274D2">
        <w:rPr>
          <w:noProof/>
          <w:sz w:val="22"/>
          <w:szCs w:val="22"/>
          <w:lang w:val="ru-RU"/>
        </w:rPr>
        <w:t xml:space="preserve">купли-продажи </w:t>
      </w:r>
      <w:r w:rsidR="00711DCB">
        <w:rPr>
          <w:sz w:val="22"/>
          <w:szCs w:val="22"/>
          <w:lang w:val="ru-RU"/>
        </w:rPr>
        <w:t>имущества</w:t>
      </w:r>
      <w:r w:rsidR="0042483C">
        <w:rPr>
          <w:sz w:val="22"/>
          <w:szCs w:val="22"/>
          <w:lang w:val="ru-RU"/>
        </w:rPr>
        <w:t xml:space="preserve"> в электронной форме</w:t>
      </w:r>
      <w:r w:rsidR="00CD70AA" w:rsidRPr="00C274D2">
        <w:rPr>
          <w:sz w:val="22"/>
          <w:szCs w:val="22"/>
          <w:lang w:val="ru-RU"/>
        </w:rPr>
        <w:t>, в том числе за</w:t>
      </w:r>
      <w:r w:rsidR="00C002DE">
        <w:rPr>
          <w:sz w:val="22"/>
          <w:szCs w:val="22"/>
          <w:lang w:val="ru-RU"/>
        </w:rPr>
        <w:t> </w:t>
      </w:r>
      <w:r w:rsidR="0027463D">
        <w:rPr>
          <w:sz w:val="22"/>
          <w:szCs w:val="22"/>
          <w:lang w:val="ru-RU"/>
        </w:rPr>
        <w:t>соблюдение сроков его </w:t>
      </w:r>
      <w:r w:rsidR="00CD70AA" w:rsidRPr="00C274D2">
        <w:rPr>
          <w:sz w:val="22"/>
          <w:szCs w:val="22"/>
          <w:lang w:val="ru-RU"/>
        </w:rPr>
        <w:t>заключения.</w:t>
      </w:r>
    </w:p>
    <w:p w14:paraId="72FD5B0C" w14:textId="77777777" w:rsidR="00B12D20" w:rsidRDefault="00B12D20" w:rsidP="00B12D20">
      <w:pPr>
        <w:autoSpaceDE w:val="0"/>
        <w:autoSpaceDN w:val="0"/>
        <w:adjustRightInd w:val="0"/>
        <w:rPr>
          <w:rFonts w:eastAsiaTheme="minorHAnsi"/>
          <w:color w:val="0000FF"/>
          <w:sz w:val="22"/>
          <w:szCs w:val="22"/>
          <w:lang w:val="ru-RU"/>
        </w:rPr>
      </w:pPr>
      <w:permStart w:id="574704588" w:edGrp="everyone"/>
    </w:p>
    <w:p w14:paraId="64B93E72" w14:textId="05347D1C" w:rsidR="00F9075D" w:rsidRPr="00F9075D" w:rsidRDefault="00F9075D" w:rsidP="00F9075D">
      <w:pPr>
        <w:autoSpaceDE w:val="0"/>
        <w:autoSpaceDN w:val="0"/>
        <w:adjustRightInd w:val="0"/>
        <w:rPr>
          <w:rFonts w:eastAsiaTheme="minorHAnsi"/>
          <w:b/>
          <w:bCs/>
          <w:color w:val="0000FF"/>
          <w:sz w:val="22"/>
          <w:szCs w:val="22"/>
          <w:lang w:val="ru-RU"/>
        </w:rPr>
      </w:pPr>
      <w:r w:rsidRPr="00BF2AD4">
        <w:rPr>
          <w:rFonts w:eastAsiaTheme="minorHAnsi"/>
          <w:bCs/>
          <w:color w:val="0000FF"/>
          <w:sz w:val="22"/>
          <w:szCs w:val="22"/>
          <w:lang w:val="ru-RU"/>
        </w:rPr>
        <w:t xml:space="preserve">Наименование: </w:t>
      </w:r>
      <w:r w:rsidR="00D148C6" w:rsidRPr="00D148C6">
        <w:rPr>
          <w:rFonts w:eastAsiaTheme="minorHAnsi"/>
          <w:bCs/>
          <w:color w:val="0000FF"/>
          <w:sz w:val="22"/>
          <w:szCs w:val="22"/>
          <w:lang w:val="ru-RU"/>
        </w:rPr>
        <w:t>Администрация городского округа Долгопрудный</w:t>
      </w:r>
      <w:r w:rsidR="00D148C6">
        <w:rPr>
          <w:rFonts w:eastAsiaTheme="minorHAnsi"/>
          <w:bCs/>
          <w:color w:val="0000FF"/>
          <w:sz w:val="22"/>
          <w:szCs w:val="22"/>
          <w:lang w:val="ru-RU"/>
        </w:rPr>
        <w:t xml:space="preserve"> </w:t>
      </w:r>
    </w:p>
    <w:p w14:paraId="319D9506" w14:textId="4EF93EA3" w:rsidR="00F9075D" w:rsidRDefault="00F9075D" w:rsidP="00D148C6">
      <w:pPr>
        <w:autoSpaceDE w:val="0"/>
        <w:autoSpaceDN w:val="0"/>
        <w:adjustRightInd w:val="0"/>
        <w:rPr>
          <w:rFonts w:eastAsiaTheme="minorHAnsi"/>
          <w:color w:val="0000FF"/>
          <w:sz w:val="22"/>
          <w:szCs w:val="22"/>
          <w:lang w:val="ru-RU"/>
        </w:rPr>
      </w:pPr>
      <w:r w:rsidRPr="00F9075D">
        <w:rPr>
          <w:rFonts w:eastAsiaTheme="minorHAnsi"/>
          <w:color w:val="0000FF"/>
          <w:sz w:val="22"/>
          <w:szCs w:val="22"/>
          <w:lang w:val="ru-RU"/>
        </w:rPr>
        <w:t xml:space="preserve">Место нахождения: </w:t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Московская область,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г. Долгопрудный, пл.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proofErr w:type="spellStart"/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Собина</w:t>
      </w:r>
      <w:proofErr w:type="spellEnd"/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, дом 3</w:t>
      </w:r>
    </w:p>
    <w:p w14:paraId="6F24FB8C" w14:textId="1B5B1BAA" w:rsidR="00F9075D" w:rsidRPr="00F9075D" w:rsidRDefault="00FA6E40" w:rsidP="0058041D">
      <w:pPr>
        <w:autoSpaceDE w:val="0"/>
        <w:autoSpaceDN w:val="0"/>
        <w:adjustRightInd w:val="0"/>
        <w:rPr>
          <w:rFonts w:eastAsiaTheme="minorHAnsi"/>
          <w:color w:val="0000FF"/>
          <w:sz w:val="22"/>
          <w:szCs w:val="22"/>
          <w:lang w:val="ru-RU"/>
        </w:rPr>
      </w:pPr>
      <w:r w:rsidRPr="00FA6E40">
        <w:rPr>
          <w:rFonts w:eastAsiaTheme="minorHAnsi"/>
          <w:color w:val="0000FF"/>
          <w:sz w:val="22"/>
          <w:szCs w:val="22"/>
          <w:lang w:val="ru-RU"/>
        </w:rPr>
        <w:t>Адрес сайта</w:t>
      </w:r>
      <w:r w:rsidRPr="00F9075D">
        <w:rPr>
          <w:rFonts w:eastAsiaTheme="minorHAnsi"/>
          <w:color w:val="0000FF"/>
          <w:sz w:val="22"/>
          <w:szCs w:val="22"/>
          <w:lang w:val="ru-RU"/>
        </w:rPr>
        <w:t xml:space="preserve">: </w:t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оф-</w:t>
      </w:r>
      <w:proofErr w:type="spellStart"/>
      <w:proofErr w:type="gramStart"/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долгопрудный.рф</w:t>
      </w:r>
      <w:proofErr w:type="spellEnd"/>
      <w:proofErr w:type="gramEnd"/>
    </w:p>
    <w:p w14:paraId="41CE5C73" w14:textId="15C376D7" w:rsidR="00B12D20" w:rsidRPr="00D1458A" w:rsidRDefault="00F9075D" w:rsidP="00FA6E40">
      <w:pPr>
        <w:autoSpaceDE w:val="0"/>
        <w:autoSpaceDN w:val="0"/>
        <w:adjustRightInd w:val="0"/>
        <w:rPr>
          <w:rFonts w:eastAsiaTheme="minorHAnsi"/>
          <w:color w:val="0000FF"/>
          <w:sz w:val="22"/>
          <w:szCs w:val="22"/>
          <w:lang w:val="ru-RU"/>
        </w:rPr>
      </w:pPr>
      <w:r w:rsidRPr="00F9075D">
        <w:rPr>
          <w:rFonts w:eastAsiaTheme="minorHAnsi"/>
          <w:color w:val="0000FF"/>
          <w:sz w:val="22"/>
          <w:szCs w:val="22"/>
          <w:lang w:val="ru-RU"/>
        </w:rPr>
        <w:t xml:space="preserve">Тел.: </w:t>
      </w:r>
      <w:r w:rsidR="00F215BE" w:rsidRPr="00F215BE">
        <w:rPr>
          <w:rFonts w:eastAsiaTheme="minorHAnsi"/>
          <w:color w:val="0000FF"/>
          <w:sz w:val="22"/>
          <w:szCs w:val="22"/>
          <w:lang w:val="ru-RU"/>
        </w:rPr>
        <w:t>+7 (495) 408-72-00</w:t>
      </w:r>
      <w:r w:rsidR="00F215BE" w:rsidRPr="00D1458A">
        <w:rPr>
          <w:rFonts w:eastAsiaTheme="minorHAnsi"/>
          <w:color w:val="0000FF"/>
          <w:sz w:val="22"/>
          <w:szCs w:val="22"/>
          <w:lang w:val="ru-RU"/>
        </w:rPr>
        <w:t xml:space="preserve"> </w:t>
      </w:r>
    </w:p>
    <w:permEnd w:id="574704588"/>
    <w:p w14:paraId="24BD8956" w14:textId="77777777" w:rsidR="00053DF0" w:rsidRPr="00C274D2" w:rsidRDefault="00053DF0" w:rsidP="00053DF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14:paraId="164A6EC1" w14:textId="5522ECDE" w:rsidR="00053DF0" w:rsidRPr="00711965" w:rsidRDefault="00D62C97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2.2.</w:t>
      </w:r>
      <w:r w:rsidR="0060774E">
        <w:rPr>
          <w:b/>
          <w:noProof/>
          <w:sz w:val="22"/>
          <w:szCs w:val="22"/>
        </w:rPr>
        <w:t> </w:t>
      </w:r>
      <w:r w:rsidR="00562894" w:rsidRPr="00711965">
        <w:rPr>
          <w:b/>
          <w:noProof/>
          <w:sz w:val="22"/>
          <w:szCs w:val="22"/>
          <w:lang w:val="ru-RU"/>
        </w:rPr>
        <w:t>Уполномоченный орган</w:t>
      </w:r>
      <w:r w:rsidR="00B46C9D" w:rsidRPr="00711965">
        <w:rPr>
          <w:noProof/>
          <w:sz w:val="22"/>
          <w:szCs w:val="22"/>
          <w:lang w:val="ru-RU"/>
        </w:rPr>
        <w:t> – </w:t>
      </w:r>
      <w:r w:rsidR="00053DF0" w:rsidRPr="00711965">
        <w:rPr>
          <w:noProof/>
          <w:sz w:val="22"/>
          <w:szCs w:val="22"/>
          <w:lang w:val="ru-RU"/>
        </w:rPr>
        <w:t xml:space="preserve">орган, </w:t>
      </w:r>
      <w:r w:rsidR="000A729A" w:rsidRPr="00711965">
        <w:rPr>
          <w:noProof/>
          <w:sz w:val="22"/>
          <w:szCs w:val="22"/>
          <w:lang w:val="ru-RU"/>
        </w:rPr>
        <w:t>осуществляющий функции</w:t>
      </w:r>
      <w:r w:rsidR="00053DF0" w:rsidRPr="00711965">
        <w:rPr>
          <w:noProof/>
          <w:sz w:val="22"/>
          <w:szCs w:val="22"/>
          <w:lang w:val="ru-RU"/>
        </w:rPr>
        <w:t xml:space="preserve"> по организации и проведению аукциона, утверждающий Информационное сообщение о проведении аукциона, состав </w:t>
      </w:r>
      <w:r w:rsidR="00FA6E40">
        <w:rPr>
          <w:noProof/>
          <w:sz w:val="22"/>
          <w:szCs w:val="22"/>
          <w:lang w:val="ru-RU"/>
        </w:rPr>
        <w:t>а</w:t>
      </w:r>
      <w:r w:rsidR="00053DF0" w:rsidRPr="00711965">
        <w:rPr>
          <w:noProof/>
          <w:sz w:val="22"/>
          <w:szCs w:val="22"/>
          <w:lang w:val="ru-RU"/>
        </w:rPr>
        <w:t>укционной комиссии</w:t>
      </w:r>
      <w:r w:rsidR="00675F4D" w:rsidRPr="00711965">
        <w:rPr>
          <w:noProof/>
          <w:sz w:val="22"/>
          <w:szCs w:val="22"/>
          <w:lang w:val="ru-RU"/>
        </w:rPr>
        <w:t>.</w:t>
      </w:r>
    </w:p>
    <w:p w14:paraId="408792AB" w14:textId="77777777" w:rsidR="00053DF0" w:rsidRPr="00C274D2" w:rsidRDefault="00053DF0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Комитет по конкурент</w:t>
      </w:r>
      <w:r w:rsidR="00B46C9D" w:rsidRPr="00C274D2">
        <w:rPr>
          <w:b/>
          <w:noProof/>
          <w:sz w:val="22"/>
          <w:szCs w:val="22"/>
          <w:lang w:val="ru-RU"/>
        </w:rPr>
        <w:t>ной политике Московской области</w:t>
      </w:r>
    </w:p>
    <w:p w14:paraId="2C127893" w14:textId="77777777" w:rsidR="00053DF0" w:rsidRPr="00C274D2" w:rsidRDefault="00CD70AA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143407, Московская область, г. Красногорск, бульвар Строителей, д. 1.</w:t>
      </w:r>
    </w:p>
    <w:p w14:paraId="5BA859B2" w14:textId="77777777" w:rsidR="00711965" w:rsidRDefault="00160299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t>Сайт: zakaz-mo.mosreg.ru</w:t>
      </w:r>
      <w:r w:rsidR="00053DF0" w:rsidRPr="00C274D2">
        <w:rPr>
          <w:noProof/>
          <w:sz w:val="22"/>
          <w:szCs w:val="22"/>
          <w:lang w:val="ru-RU"/>
        </w:rPr>
        <w:t>.</w:t>
      </w:r>
      <w:r w:rsidR="00053DF0" w:rsidRPr="00C274D2">
        <w:rPr>
          <w:b/>
          <w:noProof/>
          <w:sz w:val="22"/>
          <w:szCs w:val="22"/>
          <w:lang w:val="ru-RU"/>
        </w:rPr>
        <w:t xml:space="preserve"> </w:t>
      </w:r>
    </w:p>
    <w:p w14:paraId="6485E7A4" w14:textId="77777777" w:rsidR="00711965" w:rsidRPr="00507D08" w:rsidRDefault="00711965" w:rsidP="00507D08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14:paraId="00146097" w14:textId="258200B4" w:rsidR="00053DF0" w:rsidRPr="00711965" w:rsidRDefault="00AE0222" w:rsidP="00D62C97">
      <w:pPr>
        <w:tabs>
          <w:tab w:val="left" w:pos="0"/>
          <w:tab w:val="left" w:pos="851"/>
        </w:tabs>
        <w:autoSpaceDE w:val="0"/>
        <w:autoSpaceDN w:val="0"/>
        <w:adjustRightInd w:val="0"/>
        <w:ind w:firstLine="709"/>
        <w:jc w:val="both"/>
        <w:rPr>
          <w:b/>
          <w:noProof/>
          <w:sz w:val="22"/>
          <w:szCs w:val="22"/>
          <w:lang w:val="ru-RU"/>
        </w:rPr>
      </w:pPr>
      <w:r w:rsidRPr="00C274D2">
        <w:rPr>
          <w:b/>
          <w:noProof/>
          <w:sz w:val="22"/>
          <w:szCs w:val="22"/>
          <w:lang w:val="ru-RU"/>
        </w:rPr>
        <w:t>2.3.</w:t>
      </w:r>
      <w:r w:rsidR="0060774E">
        <w:rPr>
          <w:b/>
          <w:noProof/>
          <w:sz w:val="22"/>
          <w:szCs w:val="22"/>
        </w:rPr>
        <w:t> </w:t>
      </w:r>
      <w:r w:rsidR="000E395D" w:rsidRPr="00C274D2">
        <w:rPr>
          <w:b/>
          <w:noProof/>
          <w:sz w:val="22"/>
          <w:szCs w:val="22"/>
          <w:lang w:val="ru-RU"/>
        </w:rPr>
        <w:t>Лицо</w:t>
      </w:r>
      <w:r w:rsidR="00053DF0" w:rsidRPr="00C274D2">
        <w:rPr>
          <w:b/>
          <w:noProof/>
          <w:sz w:val="22"/>
          <w:szCs w:val="22"/>
          <w:lang w:val="ru-RU"/>
        </w:rPr>
        <w:t>, осуществляю</w:t>
      </w:r>
      <w:r w:rsidR="003B683B" w:rsidRPr="00C274D2">
        <w:rPr>
          <w:b/>
          <w:noProof/>
          <w:sz w:val="22"/>
          <w:szCs w:val="22"/>
          <w:lang w:val="ru-RU"/>
        </w:rPr>
        <w:t>щ</w:t>
      </w:r>
      <w:r w:rsidR="000E395D" w:rsidRPr="00C274D2">
        <w:rPr>
          <w:b/>
          <w:noProof/>
          <w:sz w:val="22"/>
          <w:szCs w:val="22"/>
          <w:lang w:val="ru-RU"/>
        </w:rPr>
        <w:t>ее</w:t>
      </w:r>
      <w:r w:rsidR="00053DF0" w:rsidRPr="00C274D2">
        <w:rPr>
          <w:b/>
          <w:noProof/>
          <w:sz w:val="22"/>
          <w:szCs w:val="22"/>
          <w:lang w:val="ru-RU"/>
        </w:rPr>
        <w:t xml:space="preserve"> организационно-технические функции по ор</w:t>
      </w:r>
      <w:r w:rsidR="00B46C9D" w:rsidRPr="00C274D2">
        <w:rPr>
          <w:b/>
          <w:noProof/>
          <w:sz w:val="22"/>
          <w:szCs w:val="22"/>
          <w:lang w:val="ru-RU"/>
        </w:rPr>
        <w:t xml:space="preserve">ганизации </w:t>
      </w:r>
      <w:r w:rsidR="00104F09">
        <w:rPr>
          <w:b/>
          <w:noProof/>
          <w:sz w:val="22"/>
          <w:szCs w:val="22"/>
          <w:lang w:val="ru-RU"/>
        </w:rPr>
        <w:br/>
      </w:r>
      <w:r w:rsidR="00B46C9D" w:rsidRPr="00C274D2">
        <w:rPr>
          <w:b/>
          <w:noProof/>
          <w:sz w:val="22"/>
          <w:szCs w:val="22"/>
          <w:lang w:val="ru-RU"/>
        </w:rPr>
        <w:t>и проведению аукциона – </w:t>
      </w:r>
      <w:r w:rsidR="00053DF0" w:rsidRPr="00C274D2">
        <w:rPr>
          <w:noProof/>
          <w:sz w:val="22"/>
          <w:szCs w:val="22"/>
          <w:lang w:val="ru-RU"/>
        </w:rPr>
        <w:t xml:space="preserve">отвечает за соответствие организации и проведения аукциона требованиям действующего законодательства, соблюдение сроков размещения Информационного сообщения </w:t>
      </w:r>
      <w:r w:rsidR="00104F09">
        <w:rPr>
          <w:noProof/>
          <w:sz w:val="22"/>
          <w:szCs w:val="22"/>
          <w:lang w:val="ru-RU"/>
        </w:rPr>
        <w:br/>
      </w:r>
      <w:r w:rsidR="00053DF0" w:rsidRPr="00C274D2">
        <w:rPr>
          <w:noProof/>
          <w:sz w:val="22"/>
          <w:szCs w:val="22"/>
          <w:lang w:val="ru-RU"/>
        </w:rPr>
        <w:t xml:space="preserve">о проведении аукциона и документов, составляемых в ходе проведения аукциона, </w:t>
      </w:r>
      <w:r w:rsidR="004928F9" w:rsidRPr="00C274D2">
        <w:rPr>
          <w:sz w:val="22"/>
          <w:szCs w:val="22"/>
          <w:lang w:val="ru-RU"/>
        </w:rPr>
        <w:t xml:space="preserve">на сайтах </w:t>
      </w:r>
      <w:r w:rsidR="00FA6E40" w:rsidRPr="00FA6E40">
        <w:t>www</w:t>
      </w:r>
      <w:r w:rsidR="00FA6E40" w:rsidRPr="00FA6E40">
        <w:rPr>
          <w:lang w:val="ru-RU"/>
        </w:rPr>
        <w:t>.</w:t>
      </w:r>
      <w:r w:rsidR="00FA6E40" w:rsidRPr="00FA6E40">
        <w:t>torgi</w:t>
      </w:r>
      <w:r w:rsidR="00FA6E40" w:rsidRPr="00FA6E40">
        <w:rPr>
          <w:lang w:val="ru-RU"/>
        </w:rPr>
        <w:t>.</w:t>
      </w:r>
      <w:r w:rsidR="00FA6E40" w:rsidRPr="00FA6E40">
        <w:t>gov</w:t>
      </w:r>
      <w:r w:rsidR="00FA6E40" w:rsidRPr="00FA6E40">
        <w:rPr>
          <w:lang w:val="ru-RU"/>
        </w:rPr>
        <w:t>.</w:t>
      </w:r>
      <w:r w:rsidR="00FA6E40" w:rsidRPr="00FA6E40">
        <w:t>ru</w:t>
      </w:r>
      <w:r w:rsidR="00FA6E40" w:rsidRPr="00FA6E40">
        <w:rPr>
          <w:lang w:val="ru-RU"/>
        </w:rPr>
        <w:t xml:space="preserve">, </w:t>
      </w:r>
      <w:r w:rsidR="00FA6E40" w:rsidRPr="00FA6E40">
        <w:t>easuz</w:t>
      </w:r>
      <w:r w:rsidR="00FA6E40" w:rsidRPr="00FA6E40">
        <w:rPr>
          <w:lang w:val="ru-RU"/>
        </w:rPr>
        <w:t>.</w:t>
      </w:r>
      <w:r w:rsidR="00FA6E40" w:rsidRPr="00FA6E40">
        <w:t>mosreg</w:t>
      </w:r>
      <w:r w:rsidR="00FA6E40" w:rsidRPr="00FA6E40">
        <w:rPr>
          <w:lang w:val="ru-RU"/>
        </w:rPr>
        <w:t>.</w:t>
      </w:r>
      <w:r w:rsidR="00FA6E40" w:rsidRPr="00FA6E40">
        <w:t>ru</w:t>
      </w:r>
      <w:r w:rsidR="00FA6E40" w:rsidRPr="00FA6E40">
        <w:rPr>
          <w:lang w:val="ru-RU"/>
        </w:rPr>
        <w:t>/</w:t>
      </w:r>
      <w:r w:rsidR="00FA6E40" w:rsidRPr="00FA6E40">
        <w:t>torgi</w:t>
      </w:r>
      <w:r w:rsidR="00053DF0" w:rsidRPr="00C274D2">
        <w:rPr>
          <w:noProof/>
          <w:sz w:val="22"/>
          <w:szCs w:val="22"/>
          <w:lang w:val="ru-RU"/>
        </w:rPr>
        <w:t>.</w:t>
      </w:r>
      <w:r w:rsidR="00B46C9D" w:rsidRPr="00C274D2">
        <w:rPr>
          <w:noProof/>
          <w:sz w:val="22"/>
          <w:szCs w:val="22"/>
          <w:lang w:val="ru-RU"/>
        </w:rPr>
        <w:t xml:space="preserve"> </w:t>
      </w:r>
    </w:p>
    <w:p w14:paraId="28CA2473" w14:textId="77777777" w:rsidR="00053DF0" w:rsidRPr="00C274D2" w:rsidRDefault="00053DF0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Государственное казенное учреждение Московской области «Региональный центр торгов»</w:t>
      </w:r>
      <w:r w:rsidR="004928F9" w:rsidRPr="00C274D2">
        <w:rPr>
          <w:b/>
          <w:noProof/>
          <w:sz w:val="22"/>
          <w:szCs w:val="22"/>
          <w:lang w:val="ru-RU"/>
        </w:rPr>
        <w:t xml:space="preserve"> (далее – ГКУ «РЦТ»)</w:t>
      </w:r>
    </w:p>
    <w:p w14:paraId="6DE50DF7" w14:textId="77777777" w:rsidR="00053DF0" w:rsidRPr="00AF5B04" w:rsidRDefault="00CD70AA" w:rsidP="00AF5B04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  <w:r w:rsidR="00AF5B04" w:rsidRPr="00AF5B04">
        <w:rPr>
          <w:noProof/>
          <w:sz w:val="22"/>
          <w:szCs w:val="22"/>
          <w:lang w:val="ru-RU"/>
        </w:rPr>
        <w:t>143407, Московская область, городской округ Красногорск, г. Красногорск, бульвар Строителей, д. 7</w:t>
      </w:r>
      <w:r w:rsidR="000A6593">
        <w:rPr>
          <w:noProof/>
          <w:sz w:val="22"/>
          <w:szCs w:val="22"/>
          <w:lang w:val="ru-RU"/>
        </w:rPr>
        <w:t>.</w:t>
      </w:r>
    </w:p>
    <w:p w14:paraId="0755C16F" w14:textId="77777777" w:rsidR="00053DF0" w:rsidRPr="00C274D2" w:rsidRDefault="00053DF0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 xml:space="preserve">Сайт: </w:t>
      </w:r>
      <w:r w:rsidR="00AE0222" w:rsidRPr="00C274D2">
        <w:rPr>
          <w:noProof/>
          <w:sz w:val="22"/>
          <w:szCs w:val="22"/>
        </w:rPr>
        <w:t>www</w:t>
      </w:r>
      <w:r w:rsidR="00AE0222" w:rsidRPr="00C274D2">
        <w:rPr>
          <w:noProof/>
          <w:sz w:val="22"/>
          <w:szCs w:val="22"/>
          <w:lang w:val="ru-RU"/>
        </w:rPr>
        <w:t>.</w:t>
      </w:r>
      <w:r w:rsidRPr="00C274D2">
        <w:rPr>
          <w:noProof/>
          <w:sz w:val="22"/>
          <w:szCs w:val="22"/>
          <w:lang w:val="ru-RU"/>
        </w:rPr>
        <w:t xml:space="preserve">rctmo.ru, </w:t>
      </w:r>
      <w:r w:rsidR="00AE0222" w:rsidRPr="00C274D2">
        <w:rPr>
          <w:noProof/>
          <w:sz w:val="22"/>
          <w:szCs w:val="22"/>
          <w:lang w:val="ru-RU"/>
        </w:rPr>
        <w:t xml:space="preserve">адрес </w:t>
      </w:r>
      <w:r w:rsidRPr="00C274D2">
        <w:rPr>
          <w:noProof/>
          <w:sz w:val="22"/>
          <w:szCs w:val="22"/>
          <w:lang w:val="ru-RU"/>
        </w:rPr>
        <w:t>электронн</w:t>
      </w:r>
      <w:r w:rsidR="00AE0222" w:rsidRPr="00C274D2">
        <w:rPr>
          <w:noProof/>
          <w:sz w:val="22"/>
          <w:szCs w:val="22"/>
          <w:lang w:val="ru-RU"/>
        </w:rPr>
        <w:t>ой</w:t>
      </w:r>
      <w:r w:rsidRPr="00C274D2">
        <w:rPr>
          <w:noProof/>
          <w:sz w:val="22"/>
          <w:szCs w:val="22"/>
          <w:lang w:val="ru-RU"/>
        </w:rPr>
        <w:t xml:space="preserve"> почт</w:t>
      </w:r>
      <w:r w:rsidR="00AE0222" w:rsidRPr="00C274D2">
        <w:rPr>
          <w:noProof/>
          <w:sz w:val="22"/>
          <w:szCs w:val="22"/>
          <w:lang w:val="ru-RU"/>
        </w:rPr>
        <w:t>ы</w:t>
      </w:r>
      <w:r w:rsidR="00847ABC">
        <w:rPr>
          <w:noProof/>
          <w:sz w:val="22"/>
          <w:szCs w:val="22"/>
          <w:lang w:val="ru-RU"/>
        </w:rPr>
        <w:t xml:space="preserve">: </w:t>
      </w:r>
      <w:r w:rsidR="00847ABC" w:rsidRPr="00847ABC">
        <w:rPr>
          <w:noProof/>
          <w:sz w:val="22"/>
          <w:szCs w:val="22"/>
          <w:lang w:val="ru-RU"/>
        </w:rPr>
        <w:t>rct_torgi@mosreg.ru</w:t>
      </w:r>
      <w:r w:rsidR="009778C1">
        <w:rPr>
          <w:noProof/>
          <w:sz w:val="22"/>
          <w:szCs w:val="22"/>
          <w:lang w:val="ru-RU"/>
        </w:rPr>
        <w:t>.</w:t>
      </w:r>
    </w:p>
    <w:p w14:paraId="7FEA66CF" w14:textId="77777777" w:rsidR="003705BE" w:rsidRPr="00C274D2" w:rsidRDefault="003705BE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14:paraId="5E7708D6" w14:textId="77777777" w:rsidR="003705BE" w:rsidRPr="00C274D2" w:rsidRDefault="00D62C97" w:rsidP="00D62C97">
      <w:pPr>
        <w:pStyle w:val="ConsPlusNormal"/>
        <w:tabs>
          <w:tab w:val="left" w:pos="567"/>
        </w:tabs>
        <w:ind w:firstLine="709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t>2.4.</w:t>
      </w:r>
      <w:r w:rsidR="0060774E">
        <w:rPr>
          <w:rFonts w:ascii="Times New Roman" w:hAnsi="Times New Roman" w:cs="Times New Roman"/>
          <w:b/>
          <w:noProof/>
          <w:sz w:val="22"/>
          <w:szCs w:val="22"/>
          <w:lang w:val="en-US"/>
        </w:rPr>
        <w:t> </w:t>
      </w:r>
      <w:r w:rsidR="009726AD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Оператор </w:t>
      </w:r>
      <w:r w:rsidR="00B84DA6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электронной площадки</w:t>
      </w:r>
      <w:r w:rsidR="007A6AB9">
        <w:rPr>
          <w:noProof/>
          <w:sz w:val="22"/>
          <w:szCs w:val="22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–</w:t>
      </w:r>
      <w:r w:rsidR="007A6AB9" w:rsidRPr="00FD547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юридическое лицо, владеющее электронной площадкой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, 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>в том ч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исле необходимыми для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ее функционирования программно-аппаратными средствами, обес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печивающее ее функционирование,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включенное в перечень операторов электронных площадок, утвержденный</w:t>
      </w:r>
      <w:r w:rsidR="007A6AB9" w:rsidRPr="00FD5475">
        <w:rPr>
          <w:rFonts w:ascii="Times New Roman" w:hAnsi="Times New Roman" w:cs="Times New Roman"/>
          <w:sz w:val="24"/>
          <w:lang w:eastAsia="en-US"/>
        </w:rPr>
        <w:t xml:space="preserve"> </w:t>
      </w:r>
      <w:r w:rsidR="002D1147">
        <w:rPr>
          <w:rFonts w:ascii="Times New Roman" w:hAnsi="Times New Roman" w:cs="Times New Roman"/>
          <w:noProof/>
          <w:sz w:val="22"/>
          <w:szCs w:val="22"/>
          <w:lang w:eastAsia="en-US"/>
        </w:rPr>
        <w:t>р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аспоряжением Правительства Российской Федерации от 12.07.2018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1447-р 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«Об утверждении перечней операторов электронных площадок и специализированных электронных площадок, предусмотренных Федерал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>ьными законами от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05.04.2013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44-ФЗ, от 18.07.2011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223-ФЗ»</w:t>
      </w:r>
      <w:r w:rsidR="00593EBD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14:paraId="179ADA7A" w14:textId="77777777" w:rsidR="00AF5B04" w:rsidRDefault="00AF5B04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permStart w:id="89282705" w:edGrp="everyone"/>
    </w:p>
    <w:p w14:paraId="2035292F" w14:textId="77777777" w:rsidR="00FA6E40" w:rsidRPr="00FA6E40" w:rsidRDefault="00FA6E40" w:rsidP="00FA6E40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FA6E40">
        <w:rPr>
          <w:color w:val="0000FF"/>
          <w:sz w:val="22"/>
          <w:szCs w:val="22"/>
          <w:lang w:val="ru-RU" w:eastAsia="zh-CN"/>
        </w:rPr>
        <w:t>Наименование: Общество с ограниченной ответственностью «РТС-тендер»</w:t>
      </w:r>
    </w:p>
    <w:p w14:paraId="3279AFC4" w14:textId="77777777" w:rsidR="00FA6E40" w:rsidRPr="00FA6E40" w:rsidRDefault="00FA6E40" w:rsidP="00FA6E40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FA6E40">
        <w:rPr>
          <w:color w:val="0000FF"/>
          <w:sz w:val="22"/>
          <w:szCs w:val="22"/>
          <w:lang w:val="ru-RU" w:eastAsia="zh-CN"/>
        </w:rPr>
        <w:t>Место нахождения: 121151, город Москва, набережная Тараса Шевченко, дом 23А</w:t>
      </w:r>
    </w:p>
    <w:p w14:paraId="0158B4D2" w14:textId="77777777" w:rsidR="00FA6E40" w:rsidRPr="00FA6E40" w:rsidRDefault="00FA6E40" w:rsidP="00FA6E40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FA6E40">
        <w:rPr>
          <w:color w:val="0000FF"/>
          <w:sz w:val="22"/>
          <w:szCs w:val="22"/>
          <w:lang w:val="ru-RU" w:eastAsia="zh-CN"/>
        </w:rPr>
        <w:lastRenderedPageBreak/>
        <w:t>Адрес сайта: www.rts-tender.ru</w:t>
      </w:r>
    </w:p>
    <w:p w14:paraId="431D7BC2" w14:textId="77777777" w:rsidR="00FA6E40" w:rsidRPr="00FA6E40" w:rsidRDefault="00FA6E40" w:rsidP="00FA6E40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FA6E40">
        <w:rPr>
          <w:color w:val="0000FF"/>
          <w:sz w:val="22"/>
          <w:szCs w:val="22"/>
          <w:lang w:val="ru-RU" w:eastAsia="zh-CN"/>
        </w:rPr>
        <w:t>Адрес электронной почты: iSupport@rts-tender.ru</w:t>
      </w:r>
    </w:p>
    <w:p w14:paraId="14194D57" w14:textId="5D21A668" w:rsidR="002B3943" w:rsidRPr="0060774E" w:rsidRDefault="00FA6E40" w:rsidP="00FA6E40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FA6E40">
        <w:rPr>
          <w:color w:val="0000FF"/>
          <w:sz w:val="22"/>
          <w:szCs w:val="22"/>
          <w:lang w:val="ru-RU" w:eastAsia="zh-CN"/>
        </w:rPr>
        <w:t>Телефон: 7 (499) 653-55-00</w:t>
      </w:r>
    </w:p>
    <w:p w14:paraId="29B8D002" w14:textId="6EF9BC6B" w:rsidR="002D1147" w:rsidRPr="0060774E" w:rsidRDefault="002B3943" w:rsidP="003705BE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Электронная площадка: </w:t>
      </w:r>
      <w:hyperlink r:id="rId12" w:history="1">
        <w:r w:rsidRPr="0060774E">
          <w:rPr>
            <w:color w:val="0000FF"/>
            <w:sz w:val="22"/>
            <w:szCs w:val="22"/>
            <w:lang w:val="ru-RU" w:eastAsia="zh-CN"/>
          </w:rPr>
          <w:t>www.rts-tender.ru</w:t>
        </w:r>
      </w:hyperlink>
      <w:r w:rsidRPr="0060774E">
        <w:rPr>
          <w:color w:val="0000FF"/>
          <w:sz w:val="22"/>
          <w:szCs w:val="22"/>
          <w:lang w:val="ru-RU" w:eastAsia="zh-CN"/>
        </w:rPr>
        <w:t xml:space="preserve">  </w:t>
      </w:r>
      <w:r w:rsidR="002D1147" w:rsidRPr="0060774E">
        <w:rPr>
          <w:color w:val="0000FF"/>
          <w:sz w:val="22"/>
          <w:szCs w:val="22"/>
          <w:lang w:val="ru-RU" w:eastAsia="zh-CN"/>
        </w:rPr>
        <w:t>(далее - электронная площадка)</w:t>
      </w:r>
      <w:r w:rsidR="00FA6E40">
        <w:rPr>
          <w:color w:val="0000FF"/>
          <w:sz w:val="22"/>
          <w:szCs w:val="22"/>
          <w:lang w:val="ru-RU" w:eastAsia="zh-CN"/>
        </w:rPr>
        <w:t xml:space="preserve"> </w:t>
      </w:r>
      <w:permEnd w:id="89282705"/>
    </w:p>
    <w:p w14:paraId="3210A88E" w14:textId="77777777" w:rsidR="003705BE" w:rsidRPr="00C274D2" w:rsidRDefault="003705BE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</w:p>
    <w:p w14:paraId="441F2288" w14:textId="77777777" w:rsidR="00053DF0" w:rsidRPr="00C274D2" w:rsidRDefault="00711965" w:rsidP="00441B0E">
      <w:pPr>
        <w:tabs>
          <w:tab w:val="left" w:pos="851"/>
        </w:tabs>
        <w:suppressAutoHyphens/>
        <w:autoSpaceDE w:val="0"/>
        <w:ind w:firstLine="426"/>
        <w:jc w:val="both"/>
        <w:rPr>
          <w:noProof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2.5.</w:t>
      </w:r>
      <w:r w:rsidR="0060774E">
        <w:rPr>
          <w:b/>
          <w:sz w:val="22"/>
          <w:szCs w:val="22"/>
        </w:rPr>
        <w:t> </w:t>
      </w:r>
      <w:r w:rsidR="00053DF0" w:rsidRPr="00C274D2">
        <w:rPr>
          <w:b/>
          <w:sz w:val="22"/>
          <w:szCs w:val="22"/>
          <w:lang w:val="ru-RU"/>
        </w:rPr>
        <w:t xml:space="preserve">Сведения об </w:t>
      </w:r>
      <w:r w:rsidR="007731C5" w:rsidRPr="00C274D2">
        <w:rPr>
          <w:b/>
          <w:sz w:val="22"/>
          <w:szCs w:val="22"/>
          <w:lang w:val="ru-RU"/>
        </w:rPr>
        <w:t>имуществе</w:t>
      </w:r>
      <w:r w:rsidR="00053DF0" w:rsidRPr="00C274D2">
        <w:rPr>
          <w:b/>
          <w:sz w:val="22"/>
          <w:szCs w:val="22"/>
          <w:lang w:val="ru-RU"/>
        </w:rPr>
        <w:t>:</w:t>
      </w:r>
    </w:p>
    <w:p w14:paraId="797C982A" w14:textId="77777777" w:rsidR="00053DF0" w:rsidRPr="00C274D2" w:rsidRDefault="007731C5" w:rsidP="004928F9">
      <w:pPr>
        <w:tabs>
          <w:tab w:val="left" w:pos="142"/>
        </w:tabs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Лот</w:t>
      </w:r>
      <w:r w:rsidR="00053DF0" w:rsidRPr="00C274D2">
        <w:rPr>
          <w:b/>
          <w:sz w:val="22"/>
          <w:szCs w:val="22"/>
          <w:lang w:val="ru-RU"/>
        </w:rPr>
        <w:t xml:space="preserve"> №1</w:t>
      </w:r>
      <w:r w:rsidRPr="00C274D2">
        <w:rPr>
          <w:b/>
          <w:sz w:val="22"/>
          <w:szCs w:val="22"/>
          <w:lang w:val="ru-RU"/>
        </w:rPr>
        <w:t>.</w:t>
      </w:r>
    </w:p>
    <w:p w14:paraId="3BE67E84" w14:textId="77777777" w:rsidR="002A1AE5" w:rsidRPr="002A1AE5" w:rsidRDefault="002A1AE5" w:rsidP="00521800">
      <w:pPr>
        <w:tabs>
          <w:tab w:val="left" w:pos="142"/>
        </w:tabs>
        <w:jc w:val="both"/>
        <w:rPr>
          <w:b/>
          <w:sz w:val="12"/>
          <w:szCs w:val="22"/>
          <w:lang w:val="ru-RU"/>
        </w:rPr>
      </w:pPr>
      <w:permStart w:id="1852267855" w:edGrp="everyone"/>
    </w:p>
    <w:p w14:paraId="14906027" w14:textId="7C51EAF6" w:rsidR="00412B8A" w:rsidRDefault="00D148C6" w:rsidP="004E6CA1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НЕЖИЛОЕ ПОМЕЩЕНИЕ </w:t>
      </w:r>
    </w:p>
    <w:p w14:paraId="59C9F06C" w14:textId="77777777" w:rsidR="00F9075D" w:rsidRPr="002A1AE5" w:rsidRDefault="00F9075D" w:rsidP="004E6CA1">
      <w:pPr>
        <w:tabs>
          <w:tab w:val="left" w:pos="142"/>
        </w:tabs>
        <w:jc w:val="both"/>
        <w:rPr>
          <w:b/>
          <w:sz w:val="12"/>
          <w:szCs w:val="22"/>
          <w:lang w:val="ru-RU"/>
        </w:rPr>
      </w:pPr>
    </w:p>
    <w:p w14:paraId="01C5759D" w14:textId="77777777" w:rsidR="00521800" w:rsidRDefault="00521800" w:rsidP="00521800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F944E1">
        <w:rPr>
          <w:b/>
          <w:sz w:val="22"/>
          <w:szCs w:val="22"/>
          <w:u w:val="single"/>
          <w:lang w:val="ru-RU"/>
        </w:rPr>
        <w:t>Характеристики:</w:t>
      </w:r>
    </w:p>
    <w:p w14:paraId="0F3DB96B" w14:textId="3B8D79AA" w:rsidR="000D7881" w:rsidRDefault="000D7881" w:rsidP="004E6CA1">
      <w:pPr>
        <w:tabs>
          <w:tab w:val="left" w:pos="142"/>
        </w:tabs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0D7881">
        <w:rPr>
          <w:b/>
          <w:sz w:val="22"/>
          <w:szCs w:val="22"/>
          <w:lang w:val="ru-RU"/>
        </w:rPr>
        <w:t xml:space="preserve">Наименование: </w:t>
      </w:r>
      <w:r w:rsidR="00DD3DBF" w:rsidRPr="00DD3DBF">
        <w:rPr>
          <w:rFonts w:eastAsiaTheme="minorHAnsi"/>
          <w:color w:val="0000FF"/>
          <w:sz w:val="22"/>
          <w:szCs w:val="22"/>
          <w:lang w:val="ru-RU"/>
        </w:rPr>
        <w:t>часть здания - нежилые помещения №2 и №3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 </w:t>
      </w:r>
    </w:p>
    <w:p w14:paraId="4DFEE5E2" w14:textId="2B45BAF2" w:rsidR="000D7881" w:rsidRPr="000D7881" w:rsidRDefault="000D7881" w:rsidP="004E6CA1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 w:rsidRPr="000D7881">
        <w:rPr>
          <w:b/>
          <w:sz w:val="22"/>
          <w:szCs w:val="22"/>
          <w:lang w:val="ru-RU"/>
        </w:rPr>
        <w:t>Назначение: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521D5E" w:rsidRPr="00521D5E">
        <w:rPr>
          <w:rFonts w:eastAsiaTheme="minorHAnsi"/>
          <w:color w:val="0000FF"/>
          <w:sz w:val="22"/>
          <w:szCs w:val="22"/>
          <w:lang w:val="ru-RU"/>
        </w:rPr>
        <w:t>Нежилое помещение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F9075D">
        <w:rPr>
          <w:rFonts w:eastAsiaTheme="minorHAnsi"/>
          <w:color w:val="0000FF"/>
          <w:sz w:val="22"/>
          <w:szCs w:val="22"/>
          <w:lang w:val="ru-RU"/>
        </w:rPr>
        <w:t xml:space="preserve"> </w:t>
      </w:r>
    </w:p>
    <w:p w14:paraId="46C5FFCB" w14:textId="759D398B" w:rsidR="001A45C5" w:rsidRPr="009A7AB5" w:rsidRDefault="00521800" w:rsidP="004E6CA1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Место расположения (адрес):</w:t>
      </w:r>
      <w:r w:rsidRPr="00C274D2">
        <w:rPr>
          <w:sz w:val="22"/>
          <w:szCs w:val="22"/>
          <w:lang w:val="ru-RU"/>
        </w:rPr>
        <w:t xml:space="preserve"> </w:t>
      </w:r>
      <w:r w:rsidR="00DD3DBF" w:rsidRPr="00DD3DBF">
        <w:rPr>
          <w:rFonts w:eastAsiaTheme="minorHAnsi"/>
          <w:color w:val="0000FF"/>
          <w:sz w:val="22"/>
          <w:szCs w:val="22"/>
          <w:lang w:val="ru-RU"/>
        </w:rPr>
        <w:t xml:space="preserve">Московская область, </w:t>
      </w:r>
      <w:proofErr w:type="spellStart"/>
      <w:r w:rsidR="00DD3DBF" w:rsidRPr="00DD3DBF">
        <w:rPr>
          <w:rFonts w:eastAsiaTheme="minorHAnsi"/>
          <w:color w:val="0000FF"/>
          <w:sz w:val="22"/>
          <w:szCs w:val="22"/>
          <w:lang w:val="ru-RU"/>
        </w:rPr>
        <w:t>г.Долгопрудный</w:t>
      </w:r>
      <w:proofErr w:type="spellEnd"/>
      <w:r w:rsidR="00DD3DBF" w:rsidRPr="00DD3DBF">
        <w:rPr>
          <w:rFonts w:eastAsiaTheme="minorHAnsi"/>
          <w:color w:val="0000FF"/>
          <w:sz w:val="22"/>
          <w:szCs w:val="22"/>
          <w:lang w:val="ru-RU"/>
        </w:rPr>
        <w:t xml:space="preserve">, </w:t>
      </w:r>
      <w:proofErr w:type="spellStart"/>
      <w:r w:rsidR="00DD3DBF" w:rsidRPr="00DD3DBF">
        <w:rPr>
          <w:rFonts w:eastAsiaTheme="minorHAnsi"/>
          <w:color w:val="0000FF"/>
          <w:sz w:val="22"/>
          <w:szCs w:val="22"/>
          <w:lang w:val="ru-RU"/>
        </w:rPr>
        <w:t>ул.Циолковского</w:t>
      </w:r>
      <w:proofErr w:type="spellEnd"/>
      <w:r w:rsidR="00DD3DBF" w:rsidRPr="00DD3DBF">
        <w:rPr>
          <w:rFonts w:eastAsiaTheme="minorHAnsi"/>
          <w:color w:val="0000FF"/>
          <w:sz w:val="22"/>
          <w:szCs w:val="22"/>
          <w:lang w:val="ru-RU"/>
        </w:rPr>
        <w:t>, д.32/12, пом.2,3</w:t>
      </w:r>
      <w:r w:rsidR="00DD3DBF">
        <w:rPr>
          <w:rFonts w:eastAsiaTheme="minorHAnsi"/>
          <w:color w:val="0000FF"/>
          <w:sz w:val="22"/>
          <w:szCs w:val="22"/>
          <w:lang w:val="ru-RU"/>
        </w:rPr>
        <w:t xml:space="preserve"> </w:t>
      </w:r>
    </w:p>
    <w:p w14:paraId="34F2EFC7" w14:textId="2C1E05CC" w:rsidR="00B12D20" w:rsidRDefault="00521800" w:rsidP="00D148C6">
      <w:pPr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Ограничения (обременения) права</w:t>
      </w:r>
      <w:r w:rsidR="006B3370">
        <w:rPr>
          <w:b/>
          <w:bCs/>
          <w:sz w:val="22"/>
          <w:szCs w:val="22"/>
          <w:lang w:val="ru-RU"/>
        </w:rPr>
        <w:t>:</w:t>
      </w:r>
      <w:r w:rsidR="00B12D20" w:rsidRPr="00B12D20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не зарегистрированы (выписка </w:t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D148C6">
        <w:rPr>
          <w:rFonts w:eastAsiaTheme="minorHAnsi"/>
          <w:color w:val="0000FF"/>
          <w:sz w:val="22"/>
          <w:szCs w:val="22"/>
          <w:lang w:val="ru-RU"/>
        </w:rPr>
        <w:br/>
        <w:t xml:space="preserve">от </w:t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 xml:space="preserve">06.04.2022 № </w:t>
      </w:r>
      <w:r w:rsidR="00DD3DBF" w:rsidRPr="00DD3DBF">
        <w:rPr>
          <w:rFonts w:eastAsiaTheme="minorHAnsi"/>
          <w:color w:val="0000FF"/>
          <w:sz w:val="22"/>
          <w:szCs w:val="22"/>
          <w:lang w:val="ru-RU"/>
        </w:rPr>
        <w:t>КУВИ-001/2022-50178023</w:t>
      </w:r>
      <w:r w:rsidR="00D148C6">
        <w:rPr>
          <w:rFonts w:eastAsiaTheme="minorHAnsi"/>
          <w:color w:val="0000FF"/>
          <w:sz w:val="22"/>
          <w:szCs w:val="22"/>
          <w:lang w:val="ru-RU"/>
        </w:rPr>
        <w:t>) (Приложение 2)</w:t>
      </w:r>
      <w:r w:rsidR="00DD3DBF">
        <w:rPr>
          <w:rFonts w:eastAsiaTheme="minorHAnsi"/>
          <w:color w:val="0000FF"/>
          <w:sz w:val="22"/>
          <w:szCs w:val="22"/>
          <w:lang w:val="ru-RU"/>
        </w:rPr>
        <w:t xml:space="preserve"> </w:t>
      </w:r>
    </w:p>
    <w:p w14:paraId="66E587BF" w14:textId="36E8496A" w:rsidR="00521800" w:rsidRPr="008E2237" w:rsidRDefault="00521800" w:rsidP="004E6CA1">
      <w:pPr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Кадастровый номер</w:t>
      </w:r>
      <w:r w:rsidR="00B12D20">
        <w:rPr>
          <w:b/>
          <w:sz w:val="22"/>
          <w:szCs w:val="22"/>
          <w:lang w:val="ru-RU"/>
        </w:rPr>
        <w:t>:</w:t>
      </w:r>
      <w:r w:rsidR="00B12D20" w:rsidRPr="00B12D20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DD3DBF" w:rsidRPr="00DD3DBF">
        <w:rPr>
          <w:rFonts w:eastAsiaTheme="minorHAnsi"/>
          <w:color w:val="0000FF"/>
          <w:sz w:val="22"/>
          <w:szCs w:val="22"/>
          <w:lang w:val="ru-RU"/>
        </w:rPr>
        <w:t>50:42:0010218:531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 (выписка </w:t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 xml:space="preserve">из Единого государственного реестра недвижимости </w:t>
      </w:r>
      <w:r w:rsidR="00D148C6">
        <w:rPr>
          <w:rFonts w:eastAsiaTheme="minorHAnsi"/>
          <w:color w:val="0000FF"/>
          <w:sz w:val="22"/>
          <w:szCs w:val="22"/>
          <w:lang w:val="ru-RU"/>
        </w:rPr>
        <w:br/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об основных характеристиках и зарегистрированных правах на объект недвижимости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 от </w:t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 xml:space="preserve">06.04.2022 </w:t>
      </w:r>
      <w:r w:rsidR="00D148C6">
        <w:rPr>
          <w:rFonts w:eastAsiaTheme="minorHAnsi"/>
          <w:color w:val="0000FF"/>
          <w:sz w:val="22"/>
          <w:szCs w:val="22"/>
          <w:lang w:val="ru-RU"/>
        </w:rPr>
        <w:br/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 xml:space="preserve">№ </w:t>
      </w:r>
      <w:r w:rsidR="00DD3DBF" w:rsidRPr="00DD3DBF">
        <w:rPr>
          <w:rFonts w:eastAsiaTheme="minorHAnsi"/>
          <w:color w:val="0000FF"/>
          <w:sz w:val="22"/>
          <w:szCs w:val="22"/>
          <w:lang w:val="ru-RU"/>
        </w:rPr>
        <w:t>КУВИ-001/2022-50178023</w:t>
      </w:r>
      <w:r w:rsidR="00D148C6">
        <w:rPr>
          <w:rFonts w:eastAsiaTheme="minorHAnsi"/>
          <w:color w:val="0000FF"/>
          <w:sz w:val="22"/>
          <w:szCs w:val="22"/>
          <w:lang w:val="ru-RU"/>
        </w:rPr>
        <w:t>) (Приложение 2)</w:t>
      </w:r>
      <w:r w:rsidR="00521D5E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DD3DBF">
        <w:rPr>
          <w:rFonts w:eastAsiaTheme="minorHAnsi"/>
          <w:color w:val="0000FF"/>
          <w:sz w:val="22"/>
          <w:szCs w:val="22"/>
          <w:lang w:val="ru-RU"/>
        </w:rPr>
        <w:t xml:space="preserve">  </w:t>
      </w:r>
    </w:p>
    <w:p w14:paraId="0E959E27" w14:textId="02075702" w:rsidR="00910238" w:rsidRPr="005D6C1B" w:rsidRDefault="00910238" w:rsidP="00521D5E">
      <w:pPr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910238">
        <w:rPr>
          <w:b/>
          <w:sz w:val="22"/>
          <w:szCs w:val="22"/>
          <w:lang w:val="ru-RU"/>
        </w:rPr>
        <w:t xml:space="preserve">Сведения о правообладателе: </w:t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Муниципальное образование г.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D148C6" w:rsidRPr="00D148C6">
        <w:rPr>
          <w:rFonts w:eastAsiaTheme="minorHAnsi"/>
          <w:color w:val="0000FF"/>
          <w:sz w:val="22"/>
          <w:szCs w:val="22"/>
          <w:lang w:val="ru-RU"/>
        </w:rPr>
        <w:t>Долгопрудный Московской области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, собственность, № </w:t>
      </w:r>
      <w:r w:rsidR="00DD3DBF" w:rsidRPr="00DD3DBF">
        <w:rPr>
          <w:rFonts w:eastAsiaTheme="minorHAnsi"/>
          <w:color w:val="0000FF"/>
          <w:sz w:val="22"/>
          <w:szCs w:val="22"/>
          <w:lang w:val="ru-RU"/>
        </w:rPr>
        <w:t>50-01.42-22.2000-370.1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 от </w:t>
      </w:r>
      <w:r w:rsidR="00DD3DBF" w:rsidRPr="00DD3DBF">
        <w:rPr>
          <w:rFonts w:eastAsiaTheme="minorHAnsi"/>
          <w:color w:val="0000FF"/>
          <w:sz w:val="22"/>
          <w:szCs w:val="22"/>
          <w:lang w:val="ru-RU"/>
        </w:rPr>
        <w:t>25.02.2000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 (</w:t>
      </w:r>
      <w:r w:rsidR="00DD3DBF">
        <w:rPr>
          <w:rFonts w:eastAsiaTheme="minorHAnsi"/>
          <w:color w:val="0000FF"/>
          <w:sz w:val="22"/>
          <w:szCs w:val="22"/>
          <w:lang w:val="ru-RU"/>
        </w:rPr>
        <w:t xml:space="preserve">выписка </w:t>
      </w:r>
      <w:r w:rsidR="00DD3DBF" w:rsidRPr="00D148C6">
        <w:rPr>
          <w:rFonts w:eastAsiaTheme="minorHAnsi"/>
          <w:color w:val="0000FF"/>
          <w:sz w:val="22"/>
          <w:szCs w:val="22"/>
          <w:lang w:val="ru-RU"/>
        </w:rPr>
        <w:t>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DD3DBF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DD3DBF">
        <w:rPr>
          <w:rFonts w:eastAsiaTheme="minorHAnsi"/>
          <w:color w:val="0000FF"/>
          <w:sz w:val="22"/>
          <w:szCs w:val="22"/>
          <w:lang w:val="ru-RU"/>
        </w:rPr>
        <w:br/>
        <w:t xml:space="preserve">от </w:t>
      </w:r>
      <w:r w:rsidR="00DD3DBF" w:rsidRPr="00D148C6">
        <w:rPr>
          <w:rFonts w:eastAsiaTheme="minorHAnsi"/>
          <w:color w:val="0000FF"/>
          <w:sz w:val="22"/>
          <w:szCs w:val="22"/>
          <w:lang w:val="ru-RU"/>
        </w:rPr>
        <w:t xml:space="preserve">06.04.2022 № </w:t>
      </w:r>
      <w:r w:rsidR="00DD3DBF" w:rsidRPr="00DD3DBF">
        <w:rPr>
          <w:rFonts w:eastAsiaTheme="minorHAnsi"/>
          <w:color w:val="0000FF"/>
          <w:sz w:val="22"/>
          <w:szCs w:val="22"/>
          <w:lang w:val="ru-RU"/>
        </w:rPr>
        <w:t>КУВИ-001/2022-50178023</w:t>
      </w:r>
      <w:r w:rsidR="00D148C6">
        <w:rPr>
          <w:rFonts w:eastAsiaTheme="minorHAnsi"/>
          <w:color w:val="0000FF"/>
          <w:sz w:val="22"/>
          <w:szCs w:val="22"/>
          <w:lang w:val="ru-RU"/>
        </w:rPr>
        <w:t>) (Приложение 2)</w:t>
      </w:r>
    </w:p>
    <w:p w14:paraId="1CE109FF" w14:textId="11BE39D1" w:rsidR="00AD4BDD" w:rsidRDefault="00521800" w:rsidP="004E6CA1">
      <w:pPr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Площадь</w:t>
      </w:r>
      <w:r w:rsidR="00AD4BDD">
        <w:rPr>
          <w:b/>
          <w:sz w:val="22"/>
          <w:szCs w:val="22"/>
          <w:lang w:val="ru-RU"/>
        </w:rPr>
        <w:t>,</w:t>
      </w:r>
      <w:r w:rsidRPr="00F944E1">
        <w:rPr>
          <w:b/>
          <w:sz w:val="22"/>
          <w:szCs w:val="22"/>
          <w:lang w:val="ru-RU"/>
        </w:rPr>
        <w:t xml:space="preserve"> </w:t>
      </w:r>
      <w:proofErr w:type="spellStart"/>
      <w:proofErr w:type="gramStart"/>
      <w:r w:rsidRPr="00F944E1">
        <w:rPr>
          <w:b/>
          <w:sz w:val="22"/>
          <w:szCs w:val="22"/>
          <w:lang w:val="ru-RU"/>
        </w:rPr>
        <w:t>кв.м</w:t>
      </w:r>
      <w:proofErr w:type="spellEnd"/>
      <w:proofErr w:type="gramEnd"/>
      <w:r w:rsidRPr="00F944E1">
        <w:rPr>
          <w:b/>
          <w:sz w:val="22"/>
          <w:szCs w:val="22"/>
          <w:lang w:val="ru-RU"/>
        </w:rPr>
        <w:t>:</w:t>
      </w:r>
      <w:r w:rsidR="00412B8A">
        <w:rPr>
          <w:sz w:val="22"/>
          <w:szCs w:val="22"/>
          <w:lang w:val="ru-RU"/>
        </w:rPr>
        <w:t xml:space="preserve"> </w:t>
      </w:r>
      <w:r w:rsidR="00DD3DBF">
        <w:rPr>
          <w:rFonts w:eastAsiaTheme="minorHAnsi"/>
          <w:color w:val="0000FF"/>
          <w:sz w:val="22"/>
          <w:szCs w:val="22"/>
          <w:lang w:val="ru-RU"/>
        </w:rPr>
        <w:t>20,1</w:t>
      </w:r>
    </w:p>
    <w:p w14:paraId="00494E96" w14:textId="3C8FE216" w:rsidR="00B12D20" w:rsidRDefault="00AD4BDD" w:rsidP="004E6CA1">
      <w:pPr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AD4BDD">
        <w:rPr>
          <w:b/>
          <w:sz w:val="22"/>
          <w:szCs w:val="22"/>
          <w:lang w:val="ru-RU"/>
        </w:rPr>
        <w:t>Этажность:</w:t>
      </w:r>
      <w:r w:rsidR="00B12D20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DD3DBF" w:rsidRPr="00DD3DBF">
        <w:rPr>
          <w:rFonts w:eastAsiaTheme="minorHAnsi"/>
          <w:color w:val="0000FF"/>
          <w:sz w:val="22"/>
          <w:szCs w:val="22"/>
          <w:lang w:val="ru-RU"/>
        </w:rPr>
        <w:t>Этаж № 1</w:t>
      </w:r>
      <w:r w:rsidR="00D148C6">
        <w:rPr>
          <w:rFonts w:eastAsiaTheme="minorHAnsi"/>
          <w:color w:val="0000FF"/>
          <w:sz w:val="22"/>
          <w:szCs w:val="22"/>
          <w:lang w:val="ru-RU"/>
        </w:rPr>
        <w:t xml:space="preserve"> </w:t>
      </w:r>
    </w:p>
    <w:p w14:paraId="175886E5" w14:textId="4B1CDEA5" w:rsidR="00521800" w:rsidRDefault="00521800" w:rsidP="00521800">
      <w:pPr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910238">
        <w:rPr>
          <w:b/>
          <w:sz w:val="22"/>
          <w:szCs w:val="22"/>
          <w:lang w:val="ru-RU"/>
        </w:rPr>
        <w:t>Фотоматериалы</w:t>
      </w:r>
      <w:r w:rsidR="001B290F">
        <w:rPr>
          <w:b/>
          <w:sz w:val="22"/>
          <w:szCs w:val="22"/>
          <w:lang w:val="ru-RU"/>
        </w:rPr>
        <w:t xml:space="preserve"> </w:t>
      </w:r>
      <w:r w:rsidRPr="001239F7">
        <w:rPr>
          <w:sz w:val="22"/>
          <w:szCs w:val="22"/>
          <w:lang w:val="ru-RU"/>
        </w:rPr>
        <w:t xml:space="preserve">– </w:t>
      </w:r>
      <w:r w:rsidR="002A1AE5">
        <w:rPr>
          <w:rFonts w:eastAsiaTheme="minorHAnsi"/>
          <w:color w:val="0000FF"/>
          <w:sz w:val="22"/>
          <w:szCs w:val="22"/>
          <w:lang w:val="ru-RU"/>
        </w:rPr>
        <w:t>Приложение 2</w:t>
      </w:r>
      <w:r w:rsidR="005D6C1B">
        <w:rPr>
          <w:rFonts w:eastAsiaTheme="minorHAnsi"/>
          <w:color w:val="0000FF"/>
          <w:sz w:val="22"/>
          <w:szCs w:val="22"/>
          <w:lang w:val="ru-RU"/>
        </w:rPr>
        <w:t>.</w:t>
      </w:r>
    </w:p>
    <w:p w14:paraId="3040F65F" w14:textId="77777777" w:rsidR="00617453" w:rsidRDefault="00617453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</w:p>
    <w:permEnd w:id="1852267855"/>
    <w:p w14:paraId="61FBE74B" w14:textId="26E3307B"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Начальная цена продажи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1476347583" w:edGrp="everyone"/>
      <w:r w:rsidR="00DD3DBF">
        <w:rPr>
          <w:b/>
          <w:color w:val="0000FF"/>
          <w:sz w:val="22"/>
          <w:szCs w:val="22"/>
          <w:lang w:val="ru-RU" w:eastAsia="zh-CN"/>
        </w:rPr>
        <w:t>2 668 380,00</w:t>
      </w:r>
      <w:r w:rsidR="00744F9D">
        <w:rPr>
          <w:b/>
          <w:color w:val="0000FF"/>
          <w:sz w:val="22"/>
          <w:szCs w:val="22"/>
          <w:lang w:val="ru-RU" w:eastAsia="zh-CN"/>
        </w:rPr>
        <w:t xml:space="preserve"> </w:t>
      </w:r>
      <w:r w:rsidR="006868DA" w:rsidRPr="006868DA">
        <w:rPr>
          <w:rFonts w:eastAsiaTheme="minorHAnsi"/>
          <w:b/>
          <w:bCs/>
          <w:color w:val="0000FF"/>
          <w:sz w:val="22"/>
          <w:szCs w:val="22"/>
          <w:lang w:val="ru-RU"/>
        </w:rPr>
        <w:t>руб</w:t>
      </w:r>
      <w:r w:rsidR="006868DA">
        <w:rPr>
          <w:rFonts w:eastAsiaTheme="minorHAnsi"/>
          <w:b/>
          <w:bCs/>
          <w:color w:val="0000FF"/>
          <w:sz w:val="22"/>
          <w:szCs w:val="22"/>
          <w:lang w:val="ru-RU"/>
        </w:rPr>
        <w:t xml:space="preserve">. </w:t>
      </w:r>
      <w:r w:rsidR="00617453">
        <w:rPr>
          <w:rFonts w:eastAsiaTheme="minorHAnsi"/>
          <w:color w:val="0000FF"/>
          <w:sz w:val="22"/>
          <w:szCs w:val="22"/>
          <w:lang w:val="ru-RU"/>
        </w:rPr>
        <w:t>(</w:t>
      </w:r>
      <w:r w:rsidR="00DD3DBF">
        <w:rPr>
          <w:rFonts w:eastAsiaTheme="minorHAnsi"/>
          <w:color w:val="0000FF"/>
          <w:sz w:val="22"/>
          <w:szCs w:val="22"/>
          <w:lang w:val="ru-RU"/>
        </w:rPr>
        <w:t>Два миллиона шестьсот шестьдесят восемь тысяч триста восемьдесят руб. 00 коп.</w:t>
      </w:r>
      <w:r w:rsidR="006868DA">
        <w:rPr>
          <w:rFonts w:eastAsiaTheme="minorHAnsi"/>
          <w:color w:val="0000FF"/>
          <w:sz w:val="22"/>
          <w:szCs w:val="22"/>
          <w:lang w:val="ru-RU"/>
        </w:rPr>
        <w:t>),</w:t>
      </w:r>
      <w:r w:rsidR="004E6CA1">
        <w:rPr>
          <w:rFonts w:eastAsiaTheme="minorHAnsi"/>
          <w:color w:val="0000FF"/>
          <w:sz w:val="22"/>
          <w:szCs w:val="22"/>
          <w:lang w:val="ru-RU"/>
        </w:rPr>
        <w:t xml:space="preserve"> с учетом</w:t>
      </w:r>
      <w:r w:rsidR="006868DA" w:rsidRPr="007707E7">
        <w:rPr>
          <w:rFonts w:eastAsiaTheme="minorHAnsi"/>
          <w:color w:val="FF0000"/>
          <w:sz w:val="22"/>
          <w:szCs w:val="22"/>
          <w:lang w:val="ru-RU"/>
        </w:rPr>
        <w:t xml:space="preserve"> </w:t>
      </w:r>
      <w:r w:rsidR="006868DA">
        <w:rPr>
          <w:rFonts w:eastAsiaTheme="minorHAnsi"/>
          <w:color w:val="0000FF"/>
          <w:sz w:val="22"/>
          <w:szCs w:val="22"/>
          <w:lang w:val="ru-RU"/>
        </w:rPr>
        <w:t>НДС</w:t>
      </w:r>
      <w:r w:rsidR="00936A1F" w:rsidRPr="002B3943">
        <w:rPr>
          <w:color w:val="0000FF"/>
          <w:sz w:val="22"/>
          <w:szCs w:val="22"/>
          <w:lang w:val="ru-RU" w:eastAsia="zh-CN"/>
        </w:rPr>
        <w:t>.</w:t>
      </w:r>
      <w:permEnd w:id="1476347583"/>
    </w:p>
    <w:p w14:paraId="480C51F9" w14:textId="2EE827E2" w:rsidR="007731C5" w:rsidRPr="00C274D2" w:rsidRDefault="007731C5" w:rsidP="007731C5">
      <w:p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bookmarkStart w:id="14" w:name="OLE_LINK2"/>
      <w:r w:rsidRPr="00C274D2">
        <w:rPr>
          <w:b/>
          <w:bCs/>
          <w:sz w:val="22"/>
          <w:szCs w:val="22"/>
          <w:lang w:val="ru-RU"/>
        </w:rPr>
        <w:t xml:space="preserve">Шаг аукциона </w:t>
      </w:r>
      <w:r w:rsidRPr="00C274D2">
        <w:rPr>
          <w:sz w:val="22"/>
          <w:szCs w:val="22"/>
          <w:lang w:val="ru-RU"/>
        </w:rPr>
        <w:t>(не более 5% начальной цены продажи</w:t>
      </w:r>
      <w:r w:rsidR="00910238">
        <w:rPr>
          <w:sz w:val="22"/>
          <w:szCs w:val="22"/>
          <w:lang w:val="ru-RU"/>
        </w:rPr>
        <w:t xml:space="preserve"> имущества</w:t>
      </w:r>
      <w:r w:rsidRPr="00C274D2">
        <w:rPr>
          <w:sz w:val="22"/>
          <w:szCs w:val="22"/>
          <w:lang w:val="ru-RU"/>
        </w:rPr>
        <w:t xml:space="preserve">): </w:t>
      </w:r>
      <w:permStart w:id="1468206329" w:edGrp="everyone"/>
      <w:r w:rsidR="00DD3DBF">
        <w:rPr>
          <w:b/>
          <w:color w:val="0000FF"/>
          <w:sz w:val="22"/>
          <w:szCs w:val="22"/>
          <w:lang w:val="ru-RU" w:eastAsia="zh-CN"/>
        </w:rPr>
        <w:t>133 419,00</w:t>
      </w:r>
      <w:r w:rsidR="004E6CA1">
        <w:rPr>
          <w:b/>
          <w:color w:val="0000FF"/>
          <w:sz w:val="22"/>
          <w:szCs w:val="22"/>
          <w:lang w:val="ru-RU" w:eastAsia="zh-CN"/>
        </w:rPr>
        <w:t xml:space="preserve"> </w:t>
      </w:r>
      <w:r w:rsidR="006868DA" w:rsidRPr="006868DA">
        <w:rPr>
          <w:rFonts w:eastAsiaTheme="minorHAnsi"/>
          <w:b/>
          <w:bCs/>
          <w:color w:val="0000FF"/>
          <w:sz w:val="22"/>
          <w:szCs w:val="22"/>
          <w:lang w:val="ru-RU"/>
        </w:rPr>
        <w:t>руб.</w:t>
      </w:r>
      <w:r w:rsidR="006868DA">
        <w:rPr>
          <w:rFonts w:ascii="Times New Roman,Bold" w:eastAsiaTheme="minorHAnsi" w:hAnsi="Times New Roman,Bold" w:cs="Times New Roman,Bold"/>
          <w:b/>
          <w:bCs/>
          <w:color w:val="0000FF"/>
          <w:sz w:val="22"/>
          <w:szCs w:val="22"/>
          <w:lang w:val="ru-RU"/>
        </w:rPr>
        <w:t xml:space="preserve"> </w:t>
      </w:r>
      <w:r w:rsidR="006868DA">
        <w:rPr>
          <w:rFonts w:eastAsiaTheme="minorHAnsi"/>
          <w:color w:val="0000FF"/>
          <w:sz w:val="22"/>
          <w:szCs w:val="22"/>
          <w:lang w:val="ru-RU"/>
        </w:rPr>
        <w:t>(</w:t>
      </w:r>
      <w:r w:rsidR="00DD3DBF">
        <w:rPr>
          <w:rFonts w:eastAsiaTheme="minorHAnsi"/>
          <w:color w:val="0000FF"/>
          <w:sz w:val="22"/>
          <w:szCs w:val="22"/>
          <w:lang w:val="ru-RU"/>
        </w:rPr>
        <w:t>Сто тридцать три тысячи четыреста девятнадцать руб. 00 коп.</w:t>
      </w:r>
      <w:r w:rsidR="006868DA">
        <w:rPr>
          <w:rFonts w:eastAsiaTheme="minorHAnsi"/>
          <w:color w:val="0000FF"/>
          <w:sz w:val="22"/>
          <w:szCs w:val="22"/>
          <w:lang w:val="ru-RU"/>
        </w:rPr>
        <w:t>)</w:t>
      </w:r>
      <w:r w:rsidR="002B3943" w:rsidRPr="002B3943">
        <w:rPr>
          <w:color w:val="0000FF"/>
          <w:sz w:val="22"/>
          <w:szCs w:val="22"/>
          <w:lang w:val="ru-RU" w:eastAsia="zh-CN"/>
        </w:rPr>
        <w:t>.</w:t>
      </w:r>
      <w:permEnd w:id="1468206329"/>
    </w:p>
    <w:bookmarkEnd w:id="14"/>
    <w:p w14:paraId="1BB1A157" w14:textId="2B9B369A" w:rsidR="00914B6B" w:rsidRPr="006868DA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Размер задатка </w:t>
      </w:r>
      <w:r w:rsidRPr="00C274D2">
        <w:rPr>
          <w:sz w:val="22"/>
          <w:szCs w:val="22"/>
          <w:lang w:val="ru-RU"/>
        </w:rPr>
        <w:t>для участи</w:t>
      </w:r>
      <w:r w:rsidR="000A7C97">
        <w:rPr>
          <w:sz w:val="22"/>
          <w:szCs w:val="22"/>
          <w:lang w:val="ru-RU"/>
        </w:rPr>
        <w:t>я в аукционе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1105137145" w:edGrp="everyone"/>
      <w:r w:rsidR="00DD3DBF">
        <w:rPr>
          <w:rFonts w:eastAsiaTheme="minorHAnsi"/>
          <w:b/>
          <w:bCs/>
          <w:color w:val="0000FF"/>
          <w:sz w:val="22"/>
          <w:szCs w:val="22"/>
          <w:lang w:val="ru-RU"/>
        </w:rPr>
        <w:t>533 676,00</w:t>
      </w:r>
      <w:r w:rsidR="006868DA">
        <w:rPr>
          <w:rFonts w:eastAsiaTheme="minorHAnsi"/>
          <w:b/>
          <w:bCs/>
          <w:color w:val="0000FF"/>
          <w:sz w:val="22"/>
          <w:szCs w:val="22"/>
          <w:lang w:val="ru-RU"/>
        </w:rPr>
        <w:t xml:space="preserve"> </w:t>
      </w:r>
      <w:r w:rsidR="006868DA" w:rsidRPr="006868DA">
        <w:rPr>
          <w:rFonts w:eastAsiaTheme="minorHAnsi"/>
          <w:b/>
          <w:bCs/>
          <w:color w:val="0000FF"/>
          <w:sz w:val="22"/>
          <w:szCs w:val="22"/>
          <w:lang w:val="ru-RU"/>
        </w:rPr>
        <w:t>руб.</w:t>
      </w:r>
      <w:r w:rsidR="006868DA">
        <w:rPr>
          <w:rFonts w:ascii="Times New Roman,Bold" w:eastAsiaTheme="minorHAnsi" w:hAnsi="Times New Roman,Bold" w:cs="Times New Roman,Bold"/>
          <w:b/>
          <w:bCs/>
          <w:color w:val="0000FF"/>
          <w:sz w:val="22"/>
          <w:szCs w:val="22"/>
          <w:lang w:val="ru-RU"/>
        </w:rPr>
        <w:t xml:space="preserve"> </w:t>
      </w:r>
      <w:r w:rsidR="006868DA">
        <w:rPr>
          <w:rFonts w:eastAsiaTheme="minorHAnsi"/>
          <w:color w:val="0000FF"/>
          <w:sz w:val="22"/>
          <w:szCs w:val="22"/>
          <w:lang w:val="ru-RU"/>
        </w:rPr>
        <w:t>(</w:t>
      </w:r>
      <w:r w:rsidR="00DD3DBF">
        <w:rPr>
          <w:rFonts w:eastAsiaTheme="minorHAnsi"/>
          <w:color w:val="0000FF"/>
          <w:sz w:val="22"/>
          <w:szCs w:val="22"/>
          <w:lang w:val="ru-RU"/>
        </w:rPr>
        <w:t>Пятьсот тридцать три тысячи шестьсот семьдесят шесть руб. 00 коп.</w:t>
      </w:r>
      <w:r w:rsidR="006868DA">
        <w:rPr>
          <w:rFonts w:eastAsiaTheme="minorHAnsi"/>
          <w:color w:val="0000FF"/>
          <w:sz w:val="22"/>
          <w:szCs w:val="22"/>
          <w:lang w:val="ru-RU"/>
        </w:rPr>
        <w:t>), НДС не облагается</w:t>
      </w:r>
      <w:r w:rsidR="002B3943" w:rsidRPr="002B3943">
        <w:rPr>
          <w:color w:val="0000FF"/>
          <w:sz w:val="22"/>
          <w:szCs w:val="22"/>
          <w:lang w:val="ru-RU" w:eastAsia="zh-CN"/>
        </w:rPr>
        <w:t>.</w:t>
      </w:r>
    </w:p>
    <w:permEnd w:id="1105137145"/>
    <w:p w14:paraId="08873EF5" w14:textId="53C1405D" w:rsidR="007731C5" w:rsidRPr="009A7AB5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  <w:r w:rsidRPr="00C274D2">
        <w:rPr>
          <w:b/>
          <w:bCs/>
          <w:sz w:val="22"/>
          <w:szCs w:val="22"/>
          <w:lang w:val="ru-RU"/>
        </w:rPr>
        <w:t>срок внесения задатка</w:t>
      </w:r>
      <w:r w:rsidRPr="00C274D2">
        <w:rPr>
          <w:bCs/>
          <w:sz w:val="22"/>
          <w:szCs w:val="22"/>
          <w:lang w:val="ru-RU"/>
        </w:rPr>
        <w:t xml:space="preserve"> </w:t>
      </w:r>
      <w:permStart w:id="1199983425" w:edGrp="everyone"/>
      <w:r w:rsidR="00910238" w:rsidRPr="00114448">
        <w:rPr>
          <w:b/>
          <w:color w:val="0000FF"/>
          <w:sz w:val="22"/>
          <w:szCs w:val="22"/>
          <w:lang w:val="ru-RU" w:eastAsia="zh-CN"/>
        </w:rPr>
        <w:t xml:space="preserve">с </w:t>
      </w:r>
      <w:bookmarkStart w:id="15" w:name="_Hlk103158066"/>
      <w:r w:rsidR="00DD3DBF">
        <w:rPr>
          <w:b/>
          <w:color w:val="0000FF"/>
          <w:sz w:val="22"/>
          <w:szCs w:val="22"/>
          <w:lang w:val="ru-RU" w:eastAsia="zh-CN"/>
        </w:rPr>
        <w:t>12.05</w:t>
      </w:r>
      <w:r w:rsidR="00501101">
        <w:rPr>
          <w:b/>
          <w:color w:val="0000FF"/>
          <w:sz w:val="22"/>
          <w:szCs w:val="22"/>
          <w:lang w:val="ru-RU" w:eastAsia="zh-CN"/>
        </w:rPr>
        <w:t>.2022</w:t>
      </w:r>
      <w:r w:rsidR="004E6CA1">
        <w:rPr>
          <w:b/>
          <w:color w:val="0000FF"/>
          <w:sz w:val="22"/>
          <w:szCs w:val="22"/>
          <w:lang w:val="ru-RU" w:eastAsia="zh-CN"/>
        </w:rPr>
        <w:t xml:space="preserve"> </w:t>
      </w:r>
      <w:r w:rsidR="00910238" w:rsidRPr="00114448">
        <w:rPr>
          <w:b/>
          <w:color w:val="0000FF"/>
          <w:sz w:val="22"/>
          <w:szCs w:val="22"/>
          <w:lang w:val="ru-RU" w:eastAsia="zh-CN"/>
        </w:rPr>
        <w:t xml:space="preserve">по </w:t>
      </w:r>
      <w:r w:rsidR="00DD3DBF">
        <w:rPr>
          <w:b/>
          <w:color w:val="0000FF"/>
          <w:sz w:val="22"/>
          <w:szCs w:val="22"/>
          <w:lang w:val="ru-RU" w:eastAsia="zh-CN"/>
        </w:rPr>
        <w:t>15.06.</w:t>
      </w:r>
      <w:r w:rsidR="00501101">
        <w:rPr>
          <w:b/>
          <w:color w:val="0000FF"/>
          <w:sz w:val="22"/>
          <w:szCs w:val="22"/>
          <w:lang w:val="ru-RU" w:eastAsia="zh-CN"/>
        </w:rPr>
        <w:t>2022</w:t>
      </w:r>
      <w:r w:rsidR="00E97DB4">
        <w:rPr>
          <w:b/>
          <w:color w:val="0000FF"/>
          <w:sz w:val="22"/>
          <w:szCs w:val="22"/>
          <w:lang w:val="ru-RU" w:eastAsia="zh-CN"/>
        </w:rPr>
        <w:t xml:space="preserve"> </w:t>
      </w:r>
      <w:r w:rsidR="0003533F" w:rsidRPr="00114448">
        <w:rPr>
          <w:b/>
          <w:color w:val="0000FF"/>
          <w:sz w:val="22"/>
          <w:szCs w:val="22"/>
          <w:lang w:val="ru-RU" w:eastAsia="zh-CN"/>
        </w:rPr>
        <w:t xml:space="preserve">до </w:t>
      </w:r>
      <w:r w:rsidR="00501101">
        <w:rPr>
          <w:b/>
          <w:color w:val="0000FF"/>
          <w:sz w:val="22"/>
          <w:szCs w:val="22"/>
          <w:lang w:val="ru-RU" w:eastAsia="zh-CN"/>
        </w:rPr>
        <w:t>18</w:t>
      </w:r>
      <w:r w:rsidR="0010118D">
        <w:rPr>
          <w:b/>
          <w:color w:val="0000FF"/>
          <w:sz w:val="22"/>
          <w:szCs w:val="22"/>
          <w:lang w:val="ru-RU" w:eastAsia="zh-CN"/>
        </w:rPr>
        <w:t xml:space="preserve"> </w:t>
      </w:r>
      <w:r w:rsidR="0003533F" w:rsidRPr="00114448">
        <w:rPr>
          <w:b/>
          <w:color w:val="0000FF"/>
          <w:sz w:val="22"/>
          <w:szCs w:val="22"/>
          <w:lang w:val="ru-RU" w:eastAsia="zh-CN"/>
        </w:rPr>
        <w:t xml:space="preserve">час. </w:t>
      </w:r>
      <w:r w:rsidR="00501101">
        <w:rPr>
          <w:b/>
          <w:color w:val="0000FF"/>
          <w:sz w:val="22"/>
          <w:szCs w:val="22"/>
          <w:lang w:val="ru-RU" w:eastAsia="zh-CN"/>
        </w:rPr>
        <w:t xml:space="preserve">00 </w:t>
      </w:r>
      <w:r w:rsidR="0003533F" w:rsidRPr="00114448">
        <w:rPr>
          <w:b/>
          <w:color w:val="0000FF"/>
          <w:sz w:val="22"/>
          <w:szCs w:val="22"/>
          <w:lang w:val="ru-RU" w:eastAsia="zh-CN"/>
        </w:rPr>
        <w:t>мин.</w:t>
      </w:r>
      <w:r w:rsidRPr="00527B0D">
        <w:rPr>
          <w:bCs/>
          <w:color w:val="FF0000"/>
          <w:sz w:val="22"/>
          <w:szCs w:val="22"/>
          <w:lang w:val="ru-RU"/>
        </w:rPr>
        <w:t xml:space="preserve"> </w:t>
      </w:r>
      <w:bookmarkEnd w:id="15"/>
      <w:permEnd w:id="1199983425"/>
    </w:p>
    <w:p w14:paraId="4786E0E5" w14:textId="4016A548"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Информация о предыдущих торгах по лоту аукциона</w:t>
      </w:r>
      <w:r w:rsidRPr="007D4E2E">
        <w:rPr>
          <w:sz w:val="22"/>
          <w:szCs w:val="22"/>
          <w:lang w:val="ru-RU"/>
        </w:rPr>
        <w:t>:</w:t>
      </w:r>
      <w:r w:rsidRPr="00C274D2">
        <w:rPr>
          <w:sz w:val="22"/>
          <w:szCs w:val="22"/>
          <w:lang w:val="ru-RU"/>
        </w:rPr>
        <w:t xml:space="preserve"> </w:t>
      </w:r>
      <w:permStart w:id="1073030074" w:edGrp="everyone"/>
      <w:r w:rsidR="003B2E7F" w:rsidRPr="003B2E7F">
        <w:rPr>
          <w:color w:val="0000FF"/>
          <w:sz w:val="22"/>
          <w:szCs w:val="22"/>
          <w:lang w:val="ru-RU" w:eastAsia="zh-CN"/>
        </w:rPr>
        <w:t>ранее торги не проводились</w:t>
      </w:r>
      <w:permEnd w:id="1073030074"/>
    </w:p>
    <w:p w14:paraId="1C6E8B42" w14:textId="77777777"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Способ приватизации: </w:t>
      </w:r>
      <w:permStart w:id="168972970" w:edGrp="everyone"/>
      <w:r w:rsidR="002B3943" w:rsidRPr="002B3943">
        <w:rPr>
          <w:color w:val="0000FF"/>
          <w:sz w:val="22"/>
          <w:szCs w:val="22"/>
          <w:lang w:val="ru-RU" w:eastAsia="zh-CN"/>
        </w:rPr>
        <w:t xml:space="preserve">продажа </w:t>
      </w:r>
      <w:r w:rsidR="003F08F2">
        <w:rPr>
          <w:color w:val="0000FF"/>
          <w:sz w:val="22"/>
          <w:szCs w:val="22"/>
          <w:lang w:val="ru-RU" w:eastAsia="zh-CN"/>
        </w:rPr>
        <w:t xml:space="preserve">имущества </w:t>
      </w:r>
      <w:r w:rsidR="002B3943" w:rsidRPr="002B3943">
        <w:rPr>
          <w:color w:val="0000FF"/>
          <w:sz w:val="22"/>
          <w:szCs w:val="22"/>
          <w:lang w:val="ru-RU" w:eastAsia="zh-CN"/>
        </w:rPr>
        <w:t>на открытом аукционе</w:t>
      </w:r>
      <w:r w:rsidR="005E1BA8">
        <w:rPr>
          <w:color w:val="0000FF"/>
          <w:sz w:val="22"/>
          <w:szCs w:val="22"/>
          <w:lang w:val="ru-RU" w:eastAsia="zh-CN"/>
        </w:rPr>
        <w:t xml:space="preserve"> в электронной форме</w:t>
      </w:r>
      <w:r w:rsidR="00A3710C">
        <w:rPr>
          <w:color w:val="0000FF"/>
          <w:sz w:val="22"/>
          <w:szCs w:val="22"/>
          <w:lang w:val="ru-RU" w:eastAsia="zh-CN"/>
        </w:rPr>
        <w:t>.</w:t>
      </w:r>
      <w:r w:rsidR="002B3943">
        <w:rPr>
          <w:sz w:val="22"/>
          <w:szCs w:val="22"/>
          <w:lang w:val="ru-RU"/>
        </w:rPr>
        <w:t xml:space="preserve"> </w:t>
      </w:r>
      <w:permEnd w:id="168972970"/>
    </w:p>
    <w:p w14:paraId="57E12330" w14:textId="77777777" w:rsidR="00053DF0" w:rsidRPr="00C274D2" w:rsidRDefault="007731C5" w:rsidP="00053DF0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Форма подачи предложений о цене: </w:t>
      </w:r>
      <w:permStart w:id="1768489639" w:edGrp="everyone"/>
      <w:r w:rsidR="002B3943" w:rsidRPr="002B3943">
        <w:rPr>
          <w:color w:val="0000FF"/>
          <w:sz w:val="22"/>
          <w:szCs w:val="22"/>
          <w:lang w:val="ru-RU" w:eastAsia="zh-CN"/>
        </w:rPr>
        <w:t>открытая</w:t>
      </w:r>
      <w:r w:rsidR="00A3710C">
        <w:rPr>
          <w:color w:val="0000FF"/>
          <w:sz w:val="22"/>
          <w:szCs w:val="22"/>
          <w:lang w:val="ru-RU" w:eastAsia="zh-CN"/>
        </w:rPr>
        <w:t>.</w:t>
      </w:r>
      <w:permEnd w:id="1768489639"/>
    </w:p>
    <w:bookmarkEnd w:id="9"/>
    <w:p w14:paraId="730FDBD3" w14:textId="77777777" w:rsidR="008F13B4" w:rsidRPr="00E62D37" w:rsidRDefault="008F13B4" w:rsidP="00366E84">
      <w:pPr>
        <w:tabs>
          <w:tab w:val="left" w:pos="142"/>
          <w:tab w:val="left" w:pos="709"/>
        </w:tabs>
        <w:ind w:firstLine="284"/>
        <w:jc w:val="both"/>
        <w:rPr>
          <w:b/>
          <w:sz w:val="10"/>
          <w:szCs w:val="10"/>
          <w:lang w:val="ru-RU"/>
        </w:rPr>
      </w:pPr>
      <w:permStart w:id="1998995426" w:edGrp="everyone"/>
    </w:p>
    <w:p w14:paraId="4271235D" w14:textId="77777777" w:rsidR="00366E84" w:rsidRPr="00C274D2" w:rsidRDefault="0060774E" w:rsidP="008F13B4">
      <w:pPr>
        <w:pStyle w:val="aff5"/>
      </w:pPr>
      <w:bookmarkStart w:id="16" w:name="_Toc22815265"/>
      <w:bookmarkEnd w:id="10"/>
      <w:bookmarkEnd w:id="11"/>
      <w:permEnd w:id="1998995426"/>
      <w:r>
        <w:t>3. </w:t>
      </w:r>
      <w:r w:rsidR="007B70D8" w:rsidRPr="00C274D2">
        <w:t>Место, сроки подачи/приема Заявок и проведения аукциона</w:t>
      </w:r>
      <w:bookmarkEnd w:id="16"/>
    </w:p>
    <w:p w14:paraId="09668E6A" w14:textId="77777777" w:rsidR="00366E84" w:rsidRPr="00C274D2" w:rsidRDefault="00D0436F" w:rsidP="00D0436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17" w:name="__RefHeading__29_520497706"/>
      <w:bookmarkStart w:id="18" w:name="__RefHeading__44_1698952488"/>
      <w:bookmarkStart w:id="19" w:name="__RefHeading__31_520497706"/>
      <w:bookmarkStart w:id="20" w:name="__RefHeading__46_1698952488"/>
      <w:bookmarkStart w:id="21" w:name="OLE_LINK9"/>
      <w:bookmarkStart w:id="22" w:name="OLE_LINK7"/>
      <w:bookmarkStart w:id="23" w:name="OLE_LINK4"/>
      <w:bookmarkEnd w:id="17"/>
      <w:bookmarkEnd w:id="18"/>
      <w:bookmarkEnd w:id="19"/>
      <w:bookmarkEnd w:id="20"/>
      <w:r w:rsidRPr="00D0436F">
        <w:rPr>
          <w:b/>
          <w:bCs/>
          <w:sz w:val="22"/>
          <w:szCs w:val="22"/>
          <w:lang w:val="ru-RU"/>
        </w:rPr>
        <w:t>3.1.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Место </w:t>
      </w:r>
      <w:r w:rsidR="007B70D8" w:rsidRPr="00C274D2">
        <w:rPr>
          <w:b/>
          <w:bCs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Заявок: </w:t>
      </w:r>
      <w:permStart w:id="844057989" w:edGrp="everyone"/>
      <w:r w:rsidR="00366E84" w:rsidRPr="00C274D2">
        <w:rPr>
          <w:bCs/>
          <w:sz w:val="22"/>
          <w:szCs w:val="22"/>
          <w:lang w:val="ru-RU"/>
        </w:rPr>
        <w:t>электронная площа</w:t>
      </w:r>
      <w:r w:rsidR="0024770C">
        <w:rPr>
          <w:bCs/>
          <w:sz w:val="22"/>
          <w:szCs w:val="22"/>
          <w:lang w:val="ru-RU"/>
        </w:rPr>
        <w:t xml:space="preserve">дка </w:t>
      </w:r>
      <w:proofErr w:type="gramStart"/>
      <w:r w:rsidR="00313D44">
        <w:rPr>
          <w:rFonts w:eastAsiaTheme="minorHAnsi"/>
          <w:sz w:val="22"/>
          <w:szCs w:val="22"/>
          <w:lang w:val="ru-RU"/>
        </w:rPr>
        <w:t>www.rts-tender.ru.</w:t>
      </w:r>
      <w:permEnd w:id="844057989"/>
      <w:r w:rsidR="00366E84" w:rsidRPr="00C274D2">
        <w:rPr>
          <w:rStyle w:val="a3"/>
          <w:color w:val="auto"/>
          <w:sz w:val="22"/>
          <w:szCs w:val="22"/>
          <w:lang w:val="ru-RU"/>
        </w:rPr>
        <w:t>.</w:t>
      </w:r>
      <w:proofErr w:type="gramEnd"/>
    </w:p>
    <w:p w14:paraId="3E723400" w14:textId="6CF146EF" w:rsidR="00366E84" w:rsidRPr="00C274D2" w:rsidRDefault="00D0436F" w:rsidP="00D0436F">
      <w:pPr>
        <w:suppressAutoHyphens/>
        <w:autoSpaceDE w:val="0"/>
        <w:ind w:firstLine="426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3.2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начала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>Заявок</w:t>
      </w:r>
      <w:r w:rsidR="00366E84" w:rsidRPr="00C274D2">
        <w:rPr>
          <w:sz w:val="22"/>
          <w:szCs w:val="22"/>
          <w:lang w:val="ru-RU"/>
        </w:rPr>
        <w:t xml:space="preserve">: </w:t>
      </w:r>
      <w:bookmarkStart w:id="24" w:name="_Hlk103158073"/>
      <w:permStart w:id="614092245" w:edGrp="everyone"/>
      <w:r w:rsidR="00DD3DBF">
        <w:rPr>
          <w:b/>
          <w:color w:val="0000FF"/>
          <w:sz w:val="22"/>
          <w:szCs w:val="22"/>
          <w:lang w:val="ru-RU" w:eastAsia="zh-CN"/>
        </w:rPr>
        <w:t>12.05</w:t>
      </w:r>
      <w:r w:rsidR="00501101">
        <w:rPr>
          <w:b/>
          <w:color w:val="0000FF"/>
          <w:sz w:val="22"/>
          <w:szCs w:val="22"/>
          <w:lang w:val="ru-RU" w:eastAsia="zh-CN"/>
        </w:rPr>
        <w:t xml:space="preserve">.2022 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в</w:t>
      </w:r>
      <w:r w:rsidR="00910238">
        <w:rPr>
          <w:b/>
          <w:color w:val="0000FF"/>
          <w:sz w:val="22"/>
          <w:szCs w:val="22"/>
          <w:lang w:val="ru-RU" w:eastAsia="zh-CN"/>
        </w:rPr>
        <w:t xml:space="preserve"> </w:t>
      </w:r>
      <w:r w:rsidR="00313D44">
        <w:rPr>
          <w:b/>
          <w:color w:val="0000FF"/>
          <w:sz w:val="22"/>
          <w:szCs w:val="22"/>
          <w:lang w:val="ru-RU" w:eastAsia="zh-CN"/>
        </w:rPr>
        <w:t>09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910238">
        <w:rPr>
          <w:b/>
          <w:color w:val="0000FF"/>
          <w:sz w:val="22"/>
          <w:szCs w:val="22"/>
          <w:lang w:val="ru-RU" w:eastAsia="zh-CN"/>
        </w:rPr>
        <w:t xml:space="preserve"> </w:t>
      </w:r>
      <w:r w:rsidR="00313D44">
        <w:rPr>
          <w:b/>
          <w:color w:val="0000FF"/>
          <w:sz w:val="22"/>
          <w:szCs w:val="22"/>
          <w:lang w:val="ru-RU" w:eastAsia="zh-CN"/>
        </w:rPr>
        <w:t>00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мин</w:t>
      </w:r>
      <w:bookmarkEnd w:id="24"/>
      <w:permEnd w:id="614092245"/>
      <w:r w:rsidR="001426CB" w:rsidRPr="00C274D2">
        <w:rPr>
          <w:rStyle w:val="af5"/>
          <w:b/>
          <w:sz w:val="22"/>
          <w:szCs w:val="22"/>
          <w:lang w:val="ru-RU"/>
        </w:rPr>
        <w:footnoteReference w:id="1"/>
      </w:r>
      <w:r>
        <w:rPr>
          <w:b/>
          <w:sz w:val="22"/>
          <w:szCs w:val="22"/>
          <w:lang w:val="ru-RU"/>
        </w:rPr>
        <w:br/>
      </w:r>
      <w:r w:rsidR="00366E84" w:rsidRPr="00C274D2">
        <w:rPr>
          <w:b/>
          <w:sz w:val="22"/>
          <w:szCs w:val="22"/>
          <w:lang w:val="ru-RU"/>
        </w:rPr>
        <w:t>Подача Заявок осуществляется круглосуточно.</w:t>
      </w:r>
    </w:p>
    <w:p w14:paraId="3E41C662" w14:textId="4C6D9A2A" w:rsidR="001426CB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3.3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окончания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 xml:space="preserve">Заявок: </w:t>
      </w:r>
      <w:bookmarkStart w:id="25" w:name="_Hlk103158080"/>
      <w:permStart w:id="976768930" w:edGrp="everyone"/>
      <w:r w:rsidR="00DD3DBF">
        <w:rPr>
          <w:b/>
          <w:color w:val="0000FF"/>
          <w:sz w:val="22"/>
          <w:szCs w:val="22"/>
          <w:lang w:val="ru-RU" w:eastAsia="zh-CN"/>
        </w:rPr>
        <w:t>15.06</w:t>
      </w:r>
      <w:r w:rsidR="00501101" w:rsidRPr="00501101">
        <w:rPr>
          <w:b/>
          <w:color w:val="0000FF"/>
          <w:sz w:val="22"/>
          <w:szCs w:val="22"/>
          <w:lang w:val="ru-RU" w:eastAsia="zh-CN"/>
        </w:rPr>
        <w:t>.2022</w:t>
      </w:r>
      <w:r w:rsidR="00501101">
        <w:rPr>
          <w:b/>
          <w:color w:val="0000FF"/>
          <w:sz w:val="22"/>
          <w:szCs w:val="22"/>
          <w:lang w:val="ru-RU" w:eastAsia="zh-CN"/>
        </w:rPr>
        <w:t xml:space="preserve"> 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в </w:t>
      </w:r>
      <w:r w:rsidR="00501101">
        <w:rPr>
          <w:b/>
          <w:color w:val="0000FF"/>
          <w:sz w:val="22"/>
          <w:szCs w:val="22"/>
          <w:lang w:val="ru-RU" w:eastAsia="zh-CN"/>
        </w:rPr>
        <w:t>18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910238">
        <w:rPr>
          <w:b/>
          <w:color w:val="0000FF"/>
          <w:sz w:val="22"/>
          <w:szCs w:val="22"/>
          <w:lang w:val="ru-RU" w:eastAsia="zh-CN"/>
        </w:rPr>
        <w:t xml:space="preserve"> </w:t>
      </w:r>
      <w:r w:rsidR="00501101">
        <w:rPr>
          <w:b/>
          <w:color w:val="0000FF"/>
          <w:sz w:val="22"/>
          <w:szCs w:val="22"/>
          <w:lang w:val="ru-RU" w:eastAsia="zh-CN"/>
        </w:rPr>
        <w:t>00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мин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>.</w:t>
      </w:r>
      <w:bookmarkEnd w:id="25"/>
      <w:permEnd w:id="976768930"/>
      <w:r w:rsidR="00366E84" w:rsidRPr="00C274D2">
        <w:rPr>
          <w:b/>
          <w:sz w:val="22"/>
          <w:szCs w:val="22"/>
          <w:lang w:val="ru-RU"/>
        </w:rPr>
        <w:t xml:space="preserve"> </w:t>
      </w:r>
    </w:p>
    <w:p w14:paraId="7C646408" w14:textId="0E3949D2" w:rsidR="00366E84" w:rsidRPr="009A7AB5" w:rsidRDefault="00D0436F" w:rsidP="00D0436F">
      <w:pPr>
        <w:suppressAutoHyphens/>
        <w:autoSpaceDE w:val="0"/>
        <w:ind w:firstLine="426"/>
        <w:jc w:val="both"/>
        <w:rPr>
          <w:b/>
          <w:color w:val="0000FF"/>
          <w:sz w:val="22"/>
          <w:szCs w:val="22"/>
          <w:lang w:val="ru-RU" w:eastAsia="zh-CN"/>
        </w:rPr>
      </w:pPr>
      <w:r>
        <w:rPr>
          <w:b/>
          <w:bCs/>
          <w:sz w:val="22"/>
          <w:szCs w:val="22"/>
          <w:lang w:val="ru-RU"/>
        </w:rPr>
        <w:t>3.4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определения Участников: </w:t>
      </w:r>
      <w:bookmarkStart w:id="26" w:name="_Hlk103158086"/>
      <w:permStart w:id="1750344498" w:edGrp="everyone"/>
      <w:r w:rsidR="00DD3DBF">
        <w:rPr>
          <w:b/>
          <w:color w:val="0000FF"/>
          <w:sz w:val="22"/>
          <w:szCs w:val="22"/>
          <w:lang w:val="ru-RU" w:eastAsia="zh-CN"/>
        </w:rPr>
        <w:t>17.06</w:t>
      </w:r>
      <w:r w:rsidR="00501101">
        <w:rPr>
          <w:b/>
          <w:color w:val="0000FF"/>
          <w:sz w:val="22"/>
          <w:szCs w:val="22"/>
          <w:lang w:val="ru-RU" w:eastAsia="zh-CN"/>
        </w:rPr>
        <w:t>.2022</w:t>
      </w:r>
      <w:r w:rsidR="004E6CA1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bookmarkEnd w:id="26"/>
      <w:permEnd w:id="1750344498"/>
    </w:p>
    <w:p w14:paraId="325E7D38" w14:textId="0235905B"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3.5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910238">
        <w:rPr>
          <w:b/>
          <w:sz w:val="22"/>
          <w:szCs w:val="22"/>
          <w:lang w:val="ru-RU"/>
        </w:rPr>
        <w:t>Место, д</w:t>
      </w:r>
      <w:r w:rsidR="00366E84" w:rsidRPr="00C274D2">
        <w:rPr>
          <w:b/>
          <w:sz w:val="22"/>
          <w:szCs w:val="22"/>
          <w:lang w:val="ru-RU"/>
        </w:rPr>
        <w:t xml:space="preserve">ата и время проведения аукциона: </w:t>
      </w:r>
      <w:bookmarkEnd w:id="21"/>
      <w:bookmarkEnd w:id="22"/>
      <w:bookmarkEnd w:id="23"/>
      <w:permStart w:id="474947979" w:edGrp="everyone"/>
      <w:r w:rsidR="00910238" w:rsidRPr="00910238">
        <w:rPr>
          <w:b/>
          <w:color w:val="0000FF"/>
          <w:sz w:val="22"/>
          <w:szCs w:val="22"/>
          <w:lang w:val="ru-RU" w:eastAsia="zh-CN"/>
        </w:rPr>
        <w:t>электронная площадка</w:t>
      </w:r>
      <w:r w:rsidR="00910238">
        <w:rPr>
          <w:b/>
          <w:sz w:val="22"/>
          <w:szCs w:val="22"/>
          <w:lang w:val="ru-RU"/>
        </w:rPr>
        <w:t xml:space="preserve"> </w:t>
      </w:r>
      <w:r w:rsidR="00DD3DBF">
        <w:rPr>
          <w:b/>
          <w:color w:val="0000FF"/>
          <w:sz w:val="22"/>
          <w:szCs w:val="22"/>
          <w:lang w:val="ru-RU" w:eastAsia="zh-CN"/>
        </w:rPr>
        <w:t>17.06.2022</w:t>
      </w:r>
      <w:r w:rsidR="00DD3DBF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в </w:t>
      </w:r>
      <w:r w:rsidR="00501101">
        <w:rPr>
          <w:b/>
          <w:color w:val="0000FF"/>
          <w:sz w:val="22"/>
          <w:szCs w:val="22"/>
          <w:lang w:val="ru-RU" w:eastAsia="zh-CN"/>
        </w:rPr>
        <w:t>14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E93091">
        <w:rPr>
          <w:b/>
          <w:color w:val="0000FF"/>
          <w:sz w:val="22"/>
          <w:szCs w:val="22"/>
          <w:lang w:val="ru-RU" w:eastAsia="zh-CN"/>
        </w:rPr>
        <w:t xml:space="preserve"> </w:t>
      </w:r>
      <w:r w:rsidR="00501101">
        <w:rPr>
          <w:b/>
          <w:color w:val="0000FF"/>
          <w:sz w:val="22"/>
          <w:szCs w:val="22"/>
          <w:lang w:val="ru-RU" w:eastAsia="zh-CN"/>
        </w:rPr>
        <w:t>00</w:t>
      </w:r>
      <w:r w:rsidR="00E93091">
        <w:rPr>
          <w:b/>
          <w:color w:val="0000FF"/>
          <w:sz w:val="22"/>
          <w:szCs w:val="22"/>
          <w:lang w:val="ru-RU" w:eastAsia="zh-CN"/>
        </w:rPr>
        <w:t xml:space="preserve"> 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мин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>.</w:t>
      </w:r>
      <w:permEnd w:id="474947979"/>
    </w:p>
    <w:p w14:paraId="6DF69FFD" w14:textId="622E8B9D" w:rsidR="00366E84" w:rsidRPr="009A7AB5" w:rsidRDefault="00D0436F" w:rsidP="00D0436F">
      <w:pPr>
        <w:suppressAutoHyphens/>
        <w:autoSpaceDE w:val="0"/>
        <w:ind w:firstLine="426"/>
        <w:jc w:val="both"/>
        <w:rPr>
          <w:b/>
          <w:color w:val="0000FF"/>
          <w:sz w:val="22"/>
          <w:szCs w:val="22"/>
          <w:lang w:val="ru-RU" w:eastAsia="zh-CN"/>
        </w:rPr>
      </w:pPr>
      <w:r>
        <w:rPr>
          <w:b/>
          <w:bCs/>
          <w:sz w:val="22"/>
          <w:szCs w:val="22"/>
          <w:lang w:val="ru-RU"/>
        </w:rPr>
        <w:t>3.6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910238">
        <w:rPr>
          <w:b/>
          <w:bCs/>
          <w:sz w:val="22"/>
          <w:szCs w:val="22"/>
          <w:lang w:val="ru-RU"/>
        </w:rPr>
        <w:t>Место и с</w:t>
      </w:r>
      <w:r w:rsidR="00366E84" w:rsidRPr="00C274D2">
        <w:rPr>
          <w:b/>
          <w:bCs/>
          <w:sz w:val="22"/>
          <w:szCs w:val="22"/>
          <w:lang w:val="ru-RU"/>
        </w:rPr>
        <w:t xml:space="preserve">рок подведения итогов аукциона: </w:t>
      </w:r>
      <w:permStart w:id="791095155" w:edGrp="everyone"/>
      <w:r w:rsidR="00910238" w:rsidRPr="00910238">
        <w:rPr>
          <w:b/>
          <w:color w:val="0000FF"/>
          <w:sz w:val="22"/>
          <w:szCs w:val="22"/>
          <w:lang w:val="ru-RU" w:eastAsia="zh-CN"/>
        </w:rPr>
        <w:t>электронная площадка</w:t>
      </w:r>
      <w:r w:rsidR="00910238">
        <w:rPr>
          <w:b/>
          <w:sz w:val="22"/>
          <w:szCs w:val="22"/>
          <w:lang w:val="ru-RU"/>
        </w:rPr>
        <w:t xml:space="preserve"> </w:t>
      </w:r>
      <w:r w:rsidR="00DD3DBF">
        <w:rPr>
          <w:b/>
          <w:color w:val="0000FF"/>
          <w:sz w:val="22"/>
          <w:szCs w:val="22"/>
          <w:lang w:val="ru-RU" w:eastAsia="zh-CN"/>
        </w:rPr>
        <w:t>17.06.2022</w:t>
      </w:r>
      <w:r w:rsidR="00DD3DBF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937F18" w:rsidRPr="009A7AB5">
        <w:rPr>
          <w:b/>
          <w:color w:val="0000FF"/>
          <w:sz w:val="22"/>
          <w:szCs w:val="22"/>
          <w:lang w:val="ru-RU" w:eastAsia="zh-CN"/>
        </w:rPr>
        <w:t>с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501101">
        <w:rPr>
          <w:b/>
          <w:color w:val="0000FF"/>
          <w:sz w:val="22"/>
          <w:szCs w:val="22"/>
          <w:lang w:val="ru-RU" w:eastAsia="zh-CN"/>
        </w:rPr>
        <w:t>14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9C3AE4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501101">
        <w:rPr>
          <w:b/>
          <w:color w:val="0000FF"/>
          <w:sz w:val="22"/>
          <w:szCs w:val="22"/>
          <w:lang w:val="ru-RU" w:eastAsia="zh-CN"/>
        </w:rPr>
        <w:t>00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мин</w:t>
      </w:r>
      <w:r w:rsidR="009E0025" w:rsidRPr="00C274D2">
        <w:rPr>
          <w:b/>
          <w:sz w:val="22"/>
          <w:szCs w:val="22"/>
          <w:lang w:val="ru-RU"/>
        </w:rPr>
        <w:t>.</w:t>
      </w:r>
      <w:permEnd w:id="791095155"/>
      <w:r w:rsidR="00366E84" w:rsidRPr="00C274D2">
        <w:rPr>
          <w:b/>
          <w:sz w:val="22"/>
          <w:szCs w:val="22"/>
          <w:lang w:val="ru-RU"/>
        </w:rPr>
        <w:t xml:space="preserve"> </w:t>
      </w:r>
      <w:r w:rsidR="00910238">
        <w:rPr>
          <w:b/>
          <w:sz w:val="22"/>
          <w:szCs w:val="22"/>
          <w:lang w:val="ru-RU"/>
        </w:rPr>
        <w:br/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до последнего предложения Участников.</w:t>
      </w:r>
    </w:p>
    <w:p w14:paraId="2964942A" w14:textId="77777777" w:rsidR="006B46EA" w:rsidRPr="00C274D2" w:rsidRDefault="0060774E" w:rsidP="008F13B4">
      <w:pPr>
        <w:pStyle w:val="aff5"/>
      </w:pPr>
      <w:bookmarkStart w:id="27" w:name="_Toc22815266"/>
      <w:r>
        <w:t>4. </w:t>
      </w:r>
      <w:r w:rsidR="006B46EA" w:rsidRPr="00C274D2">
        <w:t xml:space="preserve">Порядок публикации Информационного сообщения и осмотра </w:t>
      </w:r>
      <w:r w:rsidR="000A7C97">
        <w:t>имущества</w:t>
      </w:r>
      <w:bookmarkEnd w:id="27"/>
    </w:p>
    <w:p w14:paraId="1294CE6D" w14:textId="5C762DDD" w:rsidR="009E658C" w:rsidRPr="00B14CD3" w:rsidRDefault="00D0436F" w:rsidP="001D31FB">
      <w:pPr>
        <w:suppressAutoHyphens/>
        <w:autoSpaceDE w:val="0"/>
        <w:ind w:firstLine="426"/>
        <w:jc w:val="both"/>
        <w:rPr>
          <w:sz w:val="22"/>
          <w:szCs w:val="22"/>
          <w:lang w:val="ru-RU" w:eastAsia="ru-RU"/>
        </w:rPr>
      </w:pPr>
      <w:r w:rsidRPr="00D0436F">
        <w:rPr>
          <w:b/>
          <w:bCs/>
          <w:sz w:val="22"/>
          <w:szCs w:val="22"/>
          <w:lang w:val="ru-RU"/>
        </w:rPr>
        <w:t>4.1.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Информационное сообщение </w:t>
      </w:r>
      <w:r w:rsidR="00366E84" w:rsidRPr="00C274D2">
        <w:rPr>
          <w:sz w:val="22"/>
          <w:szCs w:val="22"/>
          <w:lang w:val="ru-RU"/>
        </w:rPr>
        <w:t xml:space="preserve">размещается на официальном сайте Российской Федерации </w:t>
      </w:r>
      <w:r w:rsidR="002E0E89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в информационно-телекоммуникационной сети «Интернет» для размещения информации о проведении торгов: </w:t>
      </w:r>
      <w:hyperlink r:id="rId13" w:history="1">
        <w:r w:rsidR="00366E84" w:rsidRPr="00C274D2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gov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C274D2">
        <w:rPr>
          <w:sz w:val="22"/>
          <w:szCs w:val="22"/>
          <w:lang w:val="ru-RU"/>
        </w:rPr>
        <w:t xml:space="preserve"> (далее - Официальный сайт торгов), </w:t>
      </w:r>
      <w:r w:rsidR="00366E84" w:rsidRPr="00C274D2">
        <w:rPr>
          <w:sz w:val="22"/>
          <w:szCs w:val="22"/>
          <w:lang w:val="ru-RU" w:eastAsia="ru-RU"/>
        </w:rPr>
        <w:t>а также на электронной площадке</w:t>
      </w:r>
      <w:permStart w:id="276379691" w:edGrp="everyone"/>
      <w:r w:rsidR="0024770C">
        <w:rPr>
          <w:sz w:val="22"/>
          <w:szCs w:val="22"/>
          <w:lang w:val="ru-RU" w:eastAsia="ru-RU"/>
        </w:rPr>
        <w:t xml:space="preserve"> </w:t>
      </w:r>
      <w:r w:rsidR="00643EDC">
        <w:rPr>
          <w:sz w:val="22"/>
          <w:szCs w:val="22"/>
          <w:lang w:val="ru-RU" w:eastAsia="ru-RU"/>
        </w:rPr>
        <w:br/>
      </w:r>
      <w:hyperlink r:id="rId14" w:history="1">
        <w:r w:rsidR="00643EDC" w:rsidRPr="0060774E">
          <w:rPr>
            <w:color w:val="0000FF"/>
            <w:sz w:val="22"/>
            <w:szCs w:val="22"/>
            <w:lang w:val="ru-RU" w:eastAsia="zh-CN"/>
          </w:rPr>
          <w:t>www.rts-tender.ru</w:t>
        </w:r>
      </w:hyperlink>
      <w:r w:rsidR="00643EDC">
        <w:rPr>
          <w:sz w:val="22"/>
          <w:szCs w:val="22"/>
          <w:lang w:val="ru-RU" w:eastAsia="ru-RU"/>
        </w:rPr>
        <w:t xml:space="preserve"> </w:t>
      </w:r>
      <w:permEnd w:id="276379691"/>
      <w:r w:rsidR="00366E84" w:rsidRPr="00C274D2">
        <w:rPr>
          <w:rStyle w:val="a3"/>
          <w:color w:val="auto"/>
          <w:sz w:val="22"/>
          <w:szCs w:val="22"/>
          <w:u w:val="none"/>
          <w:lang w:val="ru-RU"/>
        </w:rPr>
        <w:t xml:space="preserve">и </w:t>
      </w:r>
      <w:r w:rsidR="00366E84" w:rsidRPr="00C274D2">
        <w:rPr>
          <w:sz w:val="22"/>
          <w:szCs w:val="22"/>
          <w:lang w:val="ru-RU" w:eastAsia="ru-RU"/>
        </w:rPr>
        <w:t>на сайте Продавц</w:t>
      </w:r>
      <w:r w:rsidR="006F1DA8" w:rsidRPr="00C274D2">
        <w:rPr>
          <w:sz w:val="22"/>
          <w:szCs w:val="22"/>
          <w:lang w:val="ru-RU" w:eastAsia="ru-RU"/>
        </w:rPr>
        <w:t>а</w:t>
      </w:r>
      <w:permStart w:id="404168409" w:edGrp="everyone"/>
      <w:r w:rsidR="0048193A">
        <w:rPr>
          <w:sz w:val="22"/>
          <w:szCs w:val="22"/>
          <w:lang w:val="ru-RU" w:eastAsia="ru-RU"/>
        </w:rPr>
        <w:t xml:space="preserve"> </w:t>
      </w:r>
      <w:r w:rsidR="003B2E7F" w:rsidRPr="003B2E7F">
        <w:rPr>
          <w:rFonts w:eastAsiaTheme="minorHAnsi"/>
          <w:color w:val="0000FF"/>
          <w:sz w:val="22"/>
          <w:szCs w:val="22"/>
          <w:lang w:val="ru-RU"/>
        </w:rPr>
        <w:t>оф-</w:t>
      </w:r>
      <w:proofErr w:type="spellStart"/>
      <w:proofErr w:type="gramStart"/>
      <w:r w:rsidR="003B2E7F" w:rsidRPr="003B2E7F">
        <w:rPr>
          <w:rFonts w:eastAsiaTheme="minorHAnsi"/>
          <w:color w:val="0000FF"/>
          <w:sz w:val="22"/>
          <w:szCs w:val="22"/>
          <w:lang w:val="ru-RU"/>
        </w:rPr>
        <w:t>долгопрудный.рф</w:t>
      </w:r>
      <w:permEnd w:id="404168409"/>
      <w:proofErr w:type="spellEnd"/>
      <w:proofErr w:type="gramEnd"/>
    </w:p>
    <w:p w14:paraId="71BFE3CB" w14:textId="77777777" w:rsidR="00366E84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</w:t>
      </w:r>
      <w:r w:rsidR="001C0C74">
        <w:rPr>
          <w:b/>
          <w:bCs/>
          <w:sz w:val="22"/>
          <w:szCs w:val="22"/>
          <w:lang w:val="ru-RU"/>
        </w:rPr>
        <w:t>2</w:t>
      </w:r>
      <w:r w:rsidRPr="00D0436F">
        <w:rPr>
          <w:b/>
          <w:bCs/>
          <w:sz w:val="22"/>
          <w:szCs w:val="22"/>
          <w:lang w:val="ru-RU"/>
        </w:rPr>
        <w:t>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Дополнительно информация</w:t>
      </w:r>
      <w:r w:rsidR="00366E84" w:rsidRPr="00C274D2">
        <w:rPr>
          <w:bCs/>
          <w:sz w:val="22"/>
          <w:szCs w:val="22"/>
          <w:lang w:val="ru-RU"/>
        </w:rPr>
        <w:t xml:space="preserve"> об аукционе размещается: </w:t>
      </w:r>
    </w:p>
    <w:p w14:paraId="6992C56D" w14:textId="062C3D2F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>-</w:t>
      </w:r>
      <w:r w:rsidRPr="00D0436F">
        <w:rPr>
          <w:bCs/>
          <w:sz w:val="22"/>
          <w:szCs w:val="22"/>
        </w:rPr>
        <w:t> </w:t>
      </w:r>
      <w:r w:rsidR="00366E84" w:rsidRPr="00D0436F">
        <w:rPr>
          <w:bCs/>
          <w:sz w:val="22"/>
          <w:szCs w:val="22"/>
          <w:lang w:val="ru-RU"/>
        </w:rPr>
        <w:t>на Едином по</w:t>
      </w:r>
      <w:r w:rsidR="00C608AB">
        <w:rPr>
          <w:bCs/>
          <w:sz w:val="22"/>
          <w:szCs w:val="22"/>
          <w:lang w:val="ru-RU"/>
        </w:rPr>
        <w:t>ртале торгов Московской области</w:t>
      </w:r>
      <w:r w:rsidR="00FA6E40">
        <w:rPr>
          <w:bCs/>
          <w:sz w:val="22"/>
          <w:szCs w:val="22"/>
          <w:lang w:val="ru-RU"/>
        </w:rPr>
        <w:t xml:space="preserve"> </w:t>
      </w:r>
      <w:r w:rsidR="00FA6E40" w:rsidRPr="00FA6E40">
        <w:rPr>
          <w:bCs/>
          <w:sz w:val="22"/>
          <w:szCs w:val="22"/>
          <w:lang w:val="ru-RU"/>
        </w:rPr>
        <w:t>(далее – Портал ЕАСУЗ)</w:t>
      </w:r>
      <w:r w:rsidR="00C608AB">
        <w:rPr>
          <w:bCs/>
          <w:sz w:val="22"/>
          <w:szCs w:val="22"/>
          <w:lang w:val="ru-RU"/>
        </w:rPr>
        <w:t>.</w:t>
      </w:r>
    </w:p>
    <w:p w14:paraId="3EACC8FB" w14:textId="77777777" w:rsidR="00760E2E" w:rsidRPr="00D0436F" w:rsidRDefault="00760E2E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 xml:space="preserve">Все приложения </w:t>
      </w:r>
      <w:r w:rsidR="00194690" w:rsidRPr="00D0436F">
        <w:rPr>
          <w:bCs/>
          <w:sz w:val="22"/>
          <w:szCs w:val="22"/>
          <w:lang w:val="ru-RU"/>
        </w:rPr>
        <w:t xml:space="preserve">к настоящему Информационному сообщению </w:t>
      </w:r>
      <w:r w:rsidRPr="00D0436F">
        <w:rPr>
          <w:bCs/>
          <w:sz w:val="22"/>
          <w:szCs w:val="22"/>
          <w:lang w:val="ru-RU"/>
        </w:rPr>
        <w:t xml:space="preserve">являются </w:t>
      </w:r>
      <w:r w:rsidR="00194690" w:rsidRPr="00D0436F">
        <w:rPr>
          <w:bCs/>
          <w:sz w:val="22"/>
          <w:szCs w:val="22"/>
          <w:lang w:val="ru-RU"/>
        </w:rPr>
        <w:t xml:space="preserve">его </w:t>
      </w:r>
      <w:r w:rsidRPr="00D0436F">
        <w:rPr>
          <w:bCs/>
          <w:sz w:val="22"/>
          <w:szCs w:val="22"/>
          <w:lang w:val="ru-RU"/>
        </w:rPr>
        <w:t>неотъемлемой частью.</w:t>
      </w:r>
    </w:p>
    <w:p w14:paraId="05A70B9F" w14:textId="53FFF6D3" w:rsidR="00366E84" w:rsidRPr="00D0436F" w:rsidRDefault="001D31FB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1D31FB">
        <w:rPr>
          <w:b/>
          <w:bCs/>
          <w:sz w:val="22"/>
          <w:szCs w:val="22"/>
          <w:lang w:val="ru-RU" w:eastAsia="zh-CN"/>
        </w:rPr>
        <w:lastRenderedPageBreak/>
        <w:t>4.3.</w:t>
      </w:r>
      <w:r>
        <w:rPr>
          <w:sz w:val="22"/>
          <w:szCs w:val="22"/>
          <w:lang w:val="ru-RU" w:eastAsia="zh-CN"/>
        </w:rPr>
        <w:t xml:space="preserve"> </w:t>
      </w:r>
      <w:r w:rsidR="00366E84" w:rsidRPr="00D0436F">
        <w:rPr>
          <w:sz w:val="22"/>
          <w:szCs w:val="22"/>
          <w:lang w:val="ru-RU" w:eastAsia="zh-CN"/>
        </w:rPr>
        <w:t xml:space="preserve">Осмотр </w:t>
      </w:r>
      <w:r w:rsidR="000A7C97">
        <w:rPr>
          <w:sz w:val="22"/>
          <w:szCs w:val="22"/>
          <w:lang w:val="ru-RU" w:eastAsia="zh-CN"/>
        </w:rPr>
        <w:t xml:space="preserve">имущества </w:t>
      </w:r>
      <w:r w:rsidR="00366E84" w:rsidRPr="00D0436F">
        <w:rPr>
          <w:sz w:val="22"/>
          <w:szCs w:val="22"/>
          <w:lang w:val="ru-RU" w:eastAsia="zh-CN"/>
        </w:rPr>
        <w:t xml:space="preserve">производится без взимания платы и </w:t>
      </w:r>
      <w:bookmarkStart w:id="28" w:name="_Hlk80800453"/>
      <w:r w:rsidR="00366E84" w:rsidRPr="00D0436F">
        <w:rPr>
          <w:sz w:val="22"/>
          <w:szCs w:val="22"/>
          <w:lang w:val="ru-RU" w:eastAsia="zh-CN"/>
        </w:rPr>
        <w:t xml:space="preserve">обеспечивается </w:t>
      </w:r>
      <w:r w:rsidR="00E10D49" w:rsidRPr="00D0436F">
        <w:rPr>
          <w:noProof/>
          <w:sz w:val="22"/>
          <w:szCs w:val="22"/>
          <w:lang w:val="ru-RU"/>
        </w:rPr>
        <w:t>Продавцом</w:t>
      </w:r>
      <w:r w:rsidR="00366E84" w:rsidRPr="00D0436F">
        <w:rPr>
          <w:sz w:val="22"/>
          <w:szCs w:val="22"/>
          <w:lang w:val="ru-RU" w:eastAsia="zh-CN"/>
        </w:rPr>
        <w:t xml:space="preserve"> </w:t>
      </w:r>
      <w:r w:rsidR="00AC43A9">
        <w:rPr>
          <w:sz w:val="22"/>
          <w:szCs w:val="22"/>
          <w:lang w:val="ru-RU" w:eastAsia="zh-CN"/>
        </w:rPr>
        <w:br/>
      </w:r>
      <w:r w:rsidR="00AC43A9" w:rsidRPr="00D0436F">
        <w:rPr>
          <w:noProof/>
          <w:sz w:val="22"/>
          <w:szCs w:val="22"/>
          <w:lang w:val="ru-RU"/>
        </w:rPr>
        <w:t xml:space="preserve">во взамодействии </w:t>
      </w:r>
      <w:r w:rsidR="00AC43A9">
        <w:rPr>
          <w:noProof/>
          <w:sz w:val="22"/>
          <w:szCs w:val="22"/>
          <w:lang w:val="ru-RU"/>
        </w:rPr>
        <w:t xml:space="preserve">с </w:t>
      </w:r>
      <w:r w:rsidR="00AC43A9" w:rsidRPr="00D0436F">
        <w:rPr>
          <w:noProof/>
          <w:sz w:val="22"/>
          <w:szCs w:val="22"/>
          <w:lang w:val="ru-RU"/>
        </w:rPr>
        <w:t>Уполномоченным органом</w:t>
      </w:r>
      <w:bookmarkEnd w:id="28"/>
      <w:r w:rsidR="00AC43A9" w:rsidRPr="00D0436F">
        <w:rPr>
          <w:noProof/>
          <w:sz w:val="22"/>
          <w:szCs w:val="22"/>
          <w:lang w:val="ru-RU"/>
        </w:rPr>
        <w:t xml:space="preserve"> </w:t>
      </w:r>
      <w:r w:rsidR="00366E84" w:rsidRPr="00D0436F">
        <w:rPr>
          <w:sz w:val="22"/>
          <w:szCs w:val="22"/>
          <w:lang w:val="ru-RU" w:eastAsia="zh-CN"/>
        </w:rPr>
        <w:t>в период заявочной кампании по предварительному согласованию (уточнению) времени проведения осмотра на основании направленного обращен</w:t>
      </w:r>
      <w:r w:rsidR="000A7C97">
        <w:rPr>
          <w:sz w:val="22"/>
          <w:szCs w:val="22"/>
          <w:lang w:val="ru-RU" w:eastAsia="zh-CN"/>
        </w:rPr>
        <w:t xml:space="preserve">ия. </w:t>
      </w:r>
      <w:r w:rsidR="007546D0">
        <w:rPr>
          <w:sz w:val="22"/>
          <w:szCs w:val="22"/>
          <w:lang w:val="ru-RU" w:eastAsia="zh-CN"/>
        </w:rPr>
        <w:br/>
      </w:r>
      <w:r w:rsidR="000A7C97">
        <w:rPr>
          <w:sz w:val="22"/>
          <w:szCs w:val="22"/>
          <w:lang w:val="ru-RU" w:eastAsia="zh-CN"/>
        </w:rPr>
        <w:t>Для осмотра имущества</w:t>
      </w:r>
      <w:r w:rsidR="00366E84" w:rsidRPr="00D0436F">
        <w:rPr>
          <w:sz w:val="22"/>
          <w:szCs w:val="22"/>
          <w:lang w:val="ru-RU" w:eastAsia="zh-CN"/>
        </w:rPr>
        <w:t>, с учетом установленных сроков, лицо, же</w:t>
      </w:r>
      <w:r w:rsidR="002614C0">
        <w:rPr>
          <w:sz w:val="22"/>
          <w:szCs w:val="22"/>
          <w:lang w:val="ru-RU" w:eastAsia="zh-CN"/>
        </w:rPr>
        <w:t>лающее осмотреть имущество</w:t>
      </w:r>
      <w:r w:rsidR="00366E84" w:rsidRPr="00D0436F">
        <w:rPr>
          <w:sz w:val="22"/>
          <w:szCs w:val="22"/>
          <w:lang w:val="ru-RU" w:eastAsia="zh-CN"/>
        </w:rPr>
        <w:t xml:space="preserve">, направляет обращение </w:t>
      </w:r>
      <w:permStart w:id="309030299" w:edGrp="everyone"/>
      <w:r w:rsidR="00FD18CC" w:rsidRPr="00D0436F">
        <w:rPr>
          <w:sz w:val="22"/>
          <w:szCs w:val="22"/>
          <w:lang w:val="ru-RU" w:eastAsia="zh-CN"/>
        </w:rPr>
        <w:t xml:space="preserve">(Приложение № 6) </w:t>
      </w:r>
      <w:permEnd w:id="309030299"/>
      <w:r w:rsidR="00366E84" w:rsidRPr="00D0436F">
        <w:rPr>
          <w:sz w:val="22"/>
          <w:szCs w:val="22"/>
          <w:lang w:val="ru-RU" w:eastAsia="zh-CN"/>
        </w:rPr>
        <w:t xml:space="preserve">в письменной форме или </w:t>
      </w:r>
      <w:r w:rsidR="00AE0222" w:rsidRPr="00D0436F">
        <w:rPr>
          <w:sz w:val="22"/>
          <w:szCs w:val="22"/>
          <w:lang w:val="ru-RU" w:eastAsia="zh-CN"/>
        </w:rPr>
        <w:t xml:space="preserve">на адрес </w:t>
      </w:r>
      <w:r w:rsidR="00366E84" w:rsidRPr="00D0436F">
        <w:rPr>
          <w:sz w:val="22"/>
          <w:szCs w:val="22"/>
          <w:lang w:val="ru-RU" w:eastAsia="zh-CN"/>
        </w:rPr>
        <w:t xml:space="preserve"> электронной почт</w:t>
      </w:r>
      <w:r w:rsidR="00AE0222" w:rsidRPr="00D0436F">
        <w:rPr>
          <w:sz w:val="22"/>
          <w:szCs w:val="22"/>
          <w:lang w:val="ru-RU" w:eastAsia="zh-CN"/>
        </w:rPr>
        <w:t>ы</w:t>
      </w:r>
      <w:r w:rsidR="00366E84" w:rsidRPr="00D0436F">
        <w:rPr>
          <w:sz w:val="22"/>
          <w:szCs w:val="22"/>
          <w:lang w:val="ru-RU" w:eastAsia="zh-CN"/>
        </w:rPr>
        <w:t xml:space="preserve"> </w:t>
      </w:r>
      <w:r w:rsidR="00847ABC" w:rsidRPr="00847ABC">
        <w:rPr>
          <w:sz w:val="22"/>
          <w:szCs w:val="22"/>
          <w:lang w:val="ru-RU" w:eastAsia="zh-CN"/>
        </w:rPr>
        <w:t>rct_torgi@mosreg.ru</w:t>
      </w:r>
      <w:r w:rsidR="00366E84" w:rsidRPr="00D0436F">
        <w:rPr>
          <w:sz w:val="22"/>
          <w:szCs w:val="22"/>
          <w:lang w:val="ru-RU"/>
        </w:rPr>
        <w:t xml:space="preserve"> </w:t>
      </w:r>
      <w:r w:rsidR="007546D0">
        <w:rPr>
          <w:sz w:val="22"/>
          <w:szCs w:val="22"/>
          <w:lang w:val="ru-RU"/>
        </w:rPr>
        <w:br/>
      </w:r>
      <w:r w:rsidR="00366E84" w:rsidRPr="00D0436F">
        <w:rPr>
          <w:sz w:val="22"/>
          <w:szCs w:val="22"/>
          <w:lang w:val="ru-RU" w:eastAsia="zh-CN"/>
        </w:rPr>
        <w:t>с указанием следующих данных:</w:t>
      </w:r>
    </w:p>
    <w:p w14:paraId="74757C58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тема письма: З</w:t>
      </w:r>
      <w:r w:rsidR="000A7C97">
        <w:rPr>
          <w:sz w:val="22"/>
          <w:szCs w:val="22"/>
          <w:lang w:val="ru-RU" w:eastAsia="zh-CN"/>
        </w:rPr>
        <w:t>апрос на осмотр имущества</w:t>
      </w:r>
      <w:r w:rsidR="00366E84" w:rsidRPr="00D0436F">
        <w:rPr>
          <w:sz w:val="22"/>
          <w:szCs w:val="22"/>
          <w:lang w:val="ru-RU" w:eastAsia="zh-CN"/>
        </w:rPr>
        <w:t>;</w:t>
      </w:r>
    </w:p>
    <w:p w14:paraId="5A3034E7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Ф.И.О. лица, уполномоче</w:t>
      </w:r>
      <w:r w:rsidR="000A7C97">
        <w:rPr>
          <w:sz w:val="22"/>
          <w:szCs w:val="22"/>
          <w:lang w:val="ru-RU" w:eastAsia="zh-CN"/>
        </w:rPr>
        <w:t>нного на осмотр имущества</w:t>
      </w:r>
      <w:r w:rsidR="00366E84" w:rsidRPr="00D0436F">
        <w:rPr>
          <w:sz w:val="22"/>
          <w:szCs w:val="22"/>
          <w:lang w:val="ru-RU" w:eastAsia="zh-CN"/>
        </w:rPr>
        <w:t>;</w:t>
      </w:r>
    </w:p>
    <w:p w14:paraId="066A625B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наименование юридического лица (для юридического лица);</w:t>
      </w:r>
    </w:p>
    <w:p w14:paraId="3A4BE7C5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почтовый адрес или адрес электронной почты, контактный телефон;</w:t>
      </w:r>
    </w:p>
    <w:p w14:paraId="0D073893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дата аукциона;</w:t>
      </w:r>
    </w:p>
    <w:p w14:paraId="6912283B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№ лота;</w:t>
      </w:r>
    </w:p>
    <w:p w14:paraId="789E4E8D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местопо</w:t>
      </w:r>
      <w:r w:rsidR="000A7C97">
        <w:rPr>
          <w:sz w:val="22"/>
          <w:szCs w:val="22"/>
          <w:lang w:val="ru-RU" w:eastAsia="zh-CN"/>
        </w:rPr>
        <w:t>ложение (адрес) имущества</w:t>
      </w:r>
      <w:r w:rsidR="00366E84" w:rsidRPr="00D0436F">
        <w:rPr>
          <w:sz w:val="22"/>
          <w:szCs w:val="22"/>
          <w:lang w:val="ru-RU" w:eastAsia="zh-CN"/>
        </w:rPr>
        <w:t>.</w:t>
      </w:r>
    </w:p>
    <w:p w14:paraId="6C385F5F" w14:textId="5BDDE50D" w:rsidR="00366E84" w:rsidRPr="00D0436F" w:rsidRDefault="007B6CC6" w:rsidP="00D0436F">
      <w:pPr>
        <w:autoSpaceDE w:val="0"/>
        <w:ind w:firstLine="426"/>
        <w:jc w:val="both"/>
        <w:rPr>
          <w:sz w:val="22"/>
          <w:szCs w:val="22"/>
          <w:lang w:val="ru-RU"/>
        </w:rPr>
      </w:pPr>
      <w:bookmarkStart w:id="29" w:name="_Hlk80800501"/>
      <w:r w:rsidRPr="007B6CC6">
        <w:rPr>
          <w:sz w:val="22"/>
          <w:szCs w:val="22"/>
          <w:lang w:val="ru-RU"/>
        </w:rPr>
        <w:t>В течение 2 (двух) рабочих дней со дня поступления Запроса на осмотр оформляется «смотровое письмо» и направляется по электронному адресу, указанному в обращении.</w:t>
      </w:r>
      <w:bookmarkEnd w:id="29"/>
    </w:p>
    <w:p w14:paraId="49AFABEF" w14:textId="77777777" w:rsidR="00366E84" w:rsidRPr="00C274D2" w:rsidRDefault="00D0436F" w:rsidP="008F13B4">
      <w:pPr>
        <w:pStyle w:val="aff5"/>
      </w:pPr>
      <w:bookmarkStart w:id="30" w:name="_Toc446667800"/>
      <w:bookmarkStart w:id="31" w:name="_Toc22815267"/>
      <w:r w:rsidRPr="00D0436F">
        <w:t>5.</w:t>
      </w:r>
      <w:r w:rsidR="0060774E">
        <w:rPr>
          <w:lang w:val="en-US"/>
        </w:rPr>
        <w:t> </w:t>
      </w:r>
      <w:r w:rsidR="00366E84" w:rsidRPr="00C274D2">
        <w:t xml:space="preserve">Порядок регистрации </w:t>
      </w:r>
      <w:r w:rsidR="0080373E">
        <w:t xml:space="preserve">Претендентов </w:t>
      </w:r>
      <w:r w:rsidR="00366E84" w:rsidRPr="00C274D2">
        <w:t>на электронной площадке</w:t>
      </w:r>
      <w:bookmarkEnd w:id="30"/>
      <w:bookmarkEnd w:id="31"/>
    </w:p>
    <w:p w14:paraId="7363C35E" w14:textId="443C0FEA" w:rsidR="00A67F4B" w:rsidRPr="00A67F4B" w:rsidRDefault="00A67F4B" w:rsidP="00A67F4B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A67F4B">
        <w:rPr>
          <w:sz w:val="22"/>
          <w:szCs w:val="22"/>
          <w:lang w:val="ru-RU" w:eastAsia="ru-RU"/>
        </w:rPr>
        <w:t xml:space="preserve">Для обеспечения доступа к участию в электронном аукционе Претендентам необходимо пройти процедуру регистрации в соответствии с Регламентом Оператора электронной площадки и Инструкциями Претендента/Арендатора, размещенными на электронной площадке www.rts-tender.ru (далее - </w:t>
      </w:r>
      <w:r w:rsidR="00D7138D" w:rsidRPr="00D7138D">
        <w:rPr>
          <w:bCs/>
          <w:sz w:val="22"/>
          <w:szCs w:val="22"/>
          <w:lang w:val="ru-RU" w:eastAsia="ru-RU"/>
        </w:rPr>
        <w:t xml:space="preserve">Регламент </w:t>
      </w:r>
      <w:r w:rsidR="007546D0">
        <w:rPr>
          <w:bCs/>
          <w:sz w:val="22"/>
          <w:szCs w:val="22"/>
          <w:lang w:val="ru-RU" w:eastAsia="ru-RU"/>
        </w:rPr>
        <w:br/>
      </w:r>
      <w:r w:rsidR="00D7138D" w:rsidRPr="00D7138D">
        <w:rPr>
          <w:bCs/>
          <w:sz w:val="22"/>
          <w:szCs w:val="22"/>
          <w:lang w:val="ru-RU" w:eastAsia="ru-RU"/>
        </w:rPr>
        <w:t>и Инструкции</w:t>
      </w:r>
      <w:r w:rsidRPr="00A67F4B">
        <w:rPr>
          <w:sz w:val="22"/>
          <w:szCs w:val="22"/>
          <w:lang w:val="ru-RU" w:eastAsia="ru-RU"/>
        </w:rPr>
        <w:t>).</w:t>
      </w:r>
    </w:p>
    <w:p w14:paraId="554ADB4B" w14:textId="77777777" w:rsidR="00366E84" w:rsidRPr="00C274D2" w:rsidRDefault="00366E84" w:rsidP="00366E84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 xml:space="preserve">Регистрация </w:t>
      </w:r>
      <w:r w:rsidR="0080373E">
        <w:rPr>
          <w:sz w:val="22"/>
          <w:szCs w:val="22"/>
          <w:lang w:val="ru-RU" w:eastAsia="ru-RU"/>
        </w:rPr>
        <w:t xml:space="preserve">Претендентов </w:t>
      </w:r>
      <w:r w:rsidRPr="00C274D2">
        <w:rPr>
          <w:sz w:val="22"/>
          <w:szCs w:val="22"/>
          <w:lang w:val="ru-RU" w:eastAsia="ru-RU"/>
        </w:rPr>
        <w:t>на электронной площадке осуществляется без взимания платы.</w:t>
      </w:r>
    </w:p>
    <w:p w14:paraId="33CBA6B0" w14:textId="302F36E6" w:rsidR="00366E84" w:rsidRDefault="00366E84" w:rsidP="0080373E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 xml:space="preserve">Регистрации на электронной площадке подлежат Претенденты, ранее не зарегистрированные </w:t>
      </w:r>
      <w:r w:rsidR="007546D0">
        <w:rPr>
          <w:sz w:val="22"/>
          <w:szCs w:val="22"/>
          <w:lang w:val="ru-RU" w:eastAsia="ru-RU"/>
        </w:rPr>
        <w:br/>
      </w:r>
      <w:r w:rsidRPr="00C274D2">
        <w:rPr>
          <w:sz w:val="22"/>
          <w:szCs w:val="22"/>
          <w:lang w:val="ru-RU" w:eastAsia="ru-RU"/>
        </w:rPr>
        <w:t>на электронной площадке или регистрация которых на электронной площадке была ими прекращена.</w:t>
      </w:r>
    </w:p>
    <w:p w14:paraId="00B28E87" w14:textId="5090A956" w:rsidR="00D7138D" w:rsidRPr="00C274D2" w:rsidRDefault="00D7138D" w:rsidP="0080373E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293CAC">
        <w:rPr>
          <w:sz w:val="22"/>
          <w:szCs w:val="22"/>
          <w:lang w:val="ru-RU"/>
        </w:rPr>
        <w:t xml:space="preserve">В случае если от имени Претендента действует иное лицо (далее – Доверенное лицо), Претенденту </w:t>
      </w:r>
      <w:r w:rsidR="007546D0">
        <w:rPr>
          <w:sz w:val="22"/>
          <w:szCs w:val="22"/>
          <w:lang w:val="ru-RU"/>
        </w:rPr>
        <w:br/>
      </w:r>
      <w:r w:rsidRPr="00293CAC">
        <w:rPr>
          <w:sz w:val="22"/>
          <w:szCs w:val="22"/>
          <w:lang w:val="ru-RU"/>
        </w:rPr>
        <w:t xml:space="preserve">и Доверенному лицу необходимо пройти регистрацию (аккредитацию) на электронной площадке </w:t>
      </w:r>
      <w:r w:rsidR="007546D0">
        <w:rPr>
          <w:sz w:val="22"/>
          <w:szCs w:val="22"/>
          <w:lang w:val="ru-RU"/>
        </w:rPr>
        <w:br/>
      </w:r>
      <w:r w:rsidRPr="00293CAC">
        <w:rPr>
          <w:sz w:val="22"/>
          <w:szCs w:val="22"/>
          <w:lang w:val="ru-RU"/>
        </w:rPr>
        <w:t>в соответствии с Регламентом и Инструкциями с учетом положений Раздела 8 и пункта 8.1 Информационного сообщения</w:t>
      </w:r>
      <w:r>
        <w:rPr>
          <w:sz w:val="22"/>
          <w:szCs w:val="22"/>
          <w:lang w:val="ru-RU"/>
        </w:rPr>
        <w:t>.</w:t>
      </w:r>
    </w:p>
    <w:p w14:paraId="26C66AA2" w14:textId="77777777" w:rsidR="00366E84" w:rsidRPr="0042483C" w:rsidRDefault="00D0436F" w:rsidP="008F13B4">
      <w:pPr>
        <w:pStyle w:val="aff5"/>
        <w:rPr>
          <w:lang w:val="ru-RU"/>
        </w:rPr>
      </w:pPr>
      <w:bookmarkStart w:id="32" w:name="_Toc22815268"/>
      <w:r w:rsidRPr="00D0436F">
        <w:t>6.</w:t>
      </w:r>
      <w:r w:rsidR="0060774E">
        <w:rPr>
          <w:lang w:val="en-US"/>
        </w:rPr>
        <w:t> </w:t>
      </w:r>
      <w:r w:rsidR="009E658C" w:rsidRPr="00C274D2">
        <w:t xml:space="preserve">Порядок ознакомления Претендентов с иной информацией об аукционе </w:t>
      </w:r>
      <w:r w:rsidR="00584127">
        <w:br/>
      </w:r>
      <w:r w:rsidR="009E658C" w:rsidRPr="00C274D2">
        <w:t xml:space="preserve">и имуществе, условиями договора купли-продажи </w:t>
      </w:r>
      <w:r w:rsidR="00584127">
        <w:t>имущества</w:t>
      </w:r>
      <w:bookmarkEnd w:id="32"/>
      <w:r w:rsidR="0042483C">
        <w:rPr>
          <w:lang w:val="ru-RU"/>
        </w:rPr>
        <w:t xml:space="preserve"> в электронной форме</w:t>
      </w:r>
    </w:p>
    <w:p w14:paraId="24F58146" w14:textId="77777777"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Любое лицо независимо от регистрации на электронной площадке вправе на</w:t>
      </w:r>
      <w:r w:rsidR="0030337A">
        <w:rPr>
          <w:bCs/>
          <w:sz w:val="22"/>
          <w:szCs w:val="22"/>
          <w:lang w:val="ru-RU" w:eastAsia="ru-RU"/>
        </w:rPr>
        <w:t>править на электронный адрес Оператора электронной площадки</w:t>
      </w:r>
      <w:r w:rsidR="00B42A22" w:rsidRPr="00C274D2">
        <w:rPr>
          <w:bCs/>
          <w:sz w:val="22"/>
          <w:szCs w:val="22"/>
          <w:lang w:val="ru-RU" w:eastAsia="ru-RU"/>
        </w:rPr>
        <w:t xml:space="preserve"> </w:t>
      </w:r>
      <w:r w:rsidRPr="00C274D2">
        <w:rPr>
          <w:bCs/>
          <w:sz w:val="22"/>
          <w:szCs w:val="22"/>
          <w:lang w:val="ru-RU" w:eastAsia="ru-RU"/>
        </w:rPr>
        <w:t>запрос о разъяснении размещенной информации.</w:t>
      </w:r>
    </w:p>
    <w:p w14:paraId="796D2BA6" w14:textId="6F6B9E28"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</w:t>
      </w:r>
      <w:r w:rsidR="00D7138D">
        <w:rPr>
          <w:bCs/>
          <w:sz w:val="22"/>
          <w:szCs w:val="22"/>
          <w:lang w:val="ru-RU" w:eastAsia="ru-RU"/>
        </w:rPr>
        <w:t xml:space="preserve"> (пяти)</w:t>
      </w:r>
      <w:r w:rsidRPr="00C274D2">
        <w:rPr>
          <w:bCs/>
          <w:sz w:val="22"/>
          <w:szCs w:val="22"/>
          <w:lang w:val="ru-RU" w:eastAsia="ru-RU"/>
        </w:rPr>
        <w:t xml:space="preserve"> рабочих дней до </w:t>
      </w:r>
      <w:r w:rsidR="00D7138D">
        <w:rPr>
          <w:bCs/>
          <w:sz w:val="22"/>
          <w:szCs w:val="22"/>
          <w:lang w:val="ru-RU" w:eastAsia="ru-RU"/>
        </w:rPr>
        <w:t xml:space="preserve">даты </w:t>
      </w:r>
      <w:r w:rsidRPr="00C274D2">
        <w:rPr>
          <w:bCs/>
          <w:sz w:val="22"/>
          <w:szCs w:val="22"/>
          <w:lang w:val="ru-RU" w:eastAsia="ru-RU"/>
        </w:rPr>
        <w:t>окончания подачи заявок.</w:t>
      </w:r>
    </w:p>
    <w:p w14:paraId="6C307B9C" w14:textId="3DD666B2"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 xml:space="preserve">В течение 2 </w:t>
      </w:r>
      <w:r w:rsidR="00D7138D">
        <w:rPr>
          <w:bCs/>
          <w:sz w:val="22"/>
          <w:szCs w:val="22"/>
          <w:lang w:val="ru-RU" w:eastAsia="ru-RU"/>
        </w:rPr>
        <w:t xml:space="preserve">(двух) </w:t>
      </w:r>
      <w:r w:rsidRPr="00C274D2">
        <w:rPr>
          <w:bCs/>
          <w:sz w:val="22"/>
          <w:szCs w:val="22"/>
          <w:lang w:val="ru-RU" w:eastAsia="ru-RU"/>
        </w:rPr>
        <w:t>рабочих дней со дня поступления запроса Про</w:t>
      </w:r>
      <w:r w:rsidR="0030337A">
        <w:rPr>
          <w:bCs/>
          <w:sz w:val="22"/>
          <w:szCs w:val="22"/>
          <w:lang w:val="ru-RU" w:eastAsia="ru-RU"/>
        </w:rPr>
        <w:t>давец предоставляет Оператору электронной площадки</w:t>
      </w:r>
      <w:r w:rsidRPr="00C274D2">
        <w:rPr>
          <w:bCs/>
          <w:sz w:val="22"/>
          <w:szCs w:val="22"/>
          <w:lang w:val="ru-RU" w:eastAsia="ru-RU"/>
        </w:rPr>
        <w:t xml:space="preserve"> для размещения в открытом доступе разъяснение с указанием предмета запроса, </w:t>
      </w:r>
      <w:r w:rsidR="007546D0">
        <w:rPr>
          <w:bCs/>
          <w:sz w:val="22"/>
          <w:szCs w:val="22"/>
          <w:lang w:val="ru-RU" w:eastAsia="ru-RU"/>
        </w:rPr>
        <w:br/>
      </w:r>
      <w:r w:rsidRPr="00C274D2">
        <w:rPr>
          <w:bCs/>
          <w:sz w:val="22"/>
          <w:szCs w:val="22"/>
          <w:lang w:val="ru-RU" w:eastAsia="ru-RU"/>
        </w:rPr>
        <w:t>но без указания лица, от которого поступил запрос.</w:t>
      </w:r>
    </w:p>
    <w:p w14:paraId="1B02F6B3" w14:textId="77777777"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C274D2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14:paraId="5BBF0193" w14:textId="77777777" w:rsidR="00366E84" w:rsidRPr="00C274D2" w:rsidRDefault="00D0436F" w:rsidP="008F13B4">
      <w:pPr>
        <w:pStyle w:val="aff5"/>
      </w:pPr>
      <w:bookmarkStart w:id="33" w:name="_Toc446667802"/>
      <w:bookmarkStart w:id="34" w:name="_Toc22815269"/>
      <w:r w:rsidRPr="00D0436F">
        <w:t>7.</w:t>
      </w:r>
      <w:r w:rsidR="0060774E">
        <w:rPr>
          <w:lang w:val="en-US"/>
        </w:rPr>
        <w:t> </w:t>
      </w:r>
      <w:r w:rsidR="00366E84" w:rsidRPr="00C274D2">
        <w:t>Ограничения участия в аукционе отдельных категорий физических и</w:t>
      </w:r>
      <w:r w:rsidR="008F13B4">
        <w:rPr>
          <w:lang w:val="ru-RU"/>
        </w:rPr>
        <w:t> </w:t>
      </w:r>
      <w:r w:rsidR="00366E84" w:rsidRPr="00C274D2">
        <w:t>юридических лиц</w:t>
      </w:r>
      <w:bookmarkEnd w:id="33"/>
      <w:bookmarkEnd w:id="34"/>
    </w:p>
    <w:p w14:paraId="49AC485B" w14:textId="77777777" w:rsidR="00366E84" w:rsidRPr="00C274D2" w:rsidRDefault="00366E84" w:rsidP="00366E84">
      <w:pPr>
        <w:tabs>
          <w:tab w:val="left" w:pos="709"/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35" w:name="_Toc419295277"/>
      <w:r w:rsidRPr="00C274D2">
        <w:rPr>
          <w:sz w:val="22"/>
          <w:szCs w:val="22"/>
          <w:lang w:val="ru-RU"/>
        </w:rPr>
        <w:t>К участию в аукционе допускаются физические и юридические лица</w:t>
      </w:r>
      <w:r w:rsidR="009C5E22">
        <w:rPr>
          <w:sz w:val="22"/>
          <w:szCs w:val="22"/>
          <w:lang w:val="ru-RU"/>
        </w:rPr>
        <w:t>, в том числе индивидуальные предприниматели</w:t>
      </w:r>
      <w:r w:rsidRPr="00C274D2">
        <w:rPr>
          <w:sz w:val="22"/>
          <w:szCs w:val="22"/>
          <w:lang w:val="ru-RU"/>
        </w:rPr>
        <w:t xml:space="preserve">, признаваемые покупателями в соответствии со статьей 5 </w:t>
      </w:r>
      <w:r w:rsidRPr="00C274D2">
        <w:rPr>
          <w:iCs/>
          <w:sz w:val="22"/>
          <w:szCs w:val="22"/>
          <w:lang w:val="ru-RU"/>
        </w:rPr>
        <w:t xml:space="preserve">Федерального закона </w:t>
      </w:r>
      <w:r w:rsidR="002E0E89">
        <w:rPr>
          <w:iCs/>
          <w:sz w:val="22"/>
          <w:szCs w:val="22"/>
          <w:lang w:val="ru-RU"/>
        </w:rPr>
        <w:br/>
      </w:r>
      <w:r w:rsidRPr="00C274D2">
        <w:rPr>
          <w:iCs/>
          <w:sz w:val="22"/>
          <w:szCs w:val="22"/>
          <w:lang w:val="ru-RU"/>
        </w:rPr>
        <w:t>от 21.12.2001 № 178-ФЗ «О приватизации государственного и муниципального имущества»</w:t>
      </w:r>
      <w:r w:rsidRPr="00C274D2">
        <w:rPr>
          <w:sz w:val="22"/>
          <w:szCs w:val="22"/>
          <w:lang w:val="ru-RU"/>
        </w:rPr>
        <w:t xml:space="preserve">, своевременно подавшие Заявку, представившие надлежащим образом оформленные документы в соответствии </w:t>
      </w:r>
      <w:r w:rsidR="0060774E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с </w:t>
      </w:r>
      <w:r w:rsidR="00775188" w:rsidRPr="00C274D2">
        <w:rPr>
          <w:sz w:val="22"/>
          <w:szCs w:val="22"/>
          <w:lang w:val="ru-RU"/>
        </w:rPr>
        <w:t>разделом</w:t>
      </w:r>
      <w:r w:rsidR="0060774E">
        <w:rPr>
          <w:sz w:val="22"/>
          <w:szCs w:val="22"/>
          <w:lang w:val="ru-RU"/>
        </w:rPr>
        <w:t> </w:t>
      </w:r>
      <w:r w:rsidR="00775188" w:rsidRPr="00C274D2">
        <w:rPr>
          <w:sz w:val="22"/>
          <w:szCs w:val="22"/>
          <w:lang w:val="ru-RU"/>
        </w:rPr>
        <w:t>8</w:t>
      </w:r>
      <w:r w:rsidRPr="00C274D2">
        <w:rPr>
          <w:sz w:val="22"/>
          <w:szCs w:val="22"/>
          <w:lang w:val="ru-RU"/>
        </w:rPr>
        <w:t xml:space="preserve"> Информационного сообщения, и обеспечившие поступле</w:t>
      </w:r>
      <w:r w:rsidR="0060774E">
        <w:rPr>
          <w:sz w:val="22"/>
          <w:szCs w:val="22"/>
          <w:lang w:val="ru-RU"/>
        </w:rPr>
        <w:t>ние на счет, указанный в пункте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.3. Информационного сообщения, установленного размера задатка в порядке и сроки, указанные в </w:t>
      </w:r>
      <w:r w:rsidR="0060774E">
        <w:rPr>
          <w:sz w:val="22"/>
          <w:szCs w:val="22"/>
          <w:lang w:val="ru-RU"/>
        </w:rPr>
        <w:t>разделе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 Информационного сообщения.</w:t>
      </w:r>
    </w:p>
    <w:p w14:paraId="7160B0BC" w14:textId="77777777" w:rsidR="00366E84" w:rsidRDefault="00366E84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  <w:r w:rsidRPr="00C274D2">
        <w:rPr>
          <w:b w:val="0"/>
          <w:lang w:val="ru-RU"/>
        </w:rPr>
        <w:t>Ограничения на участие в аукционе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14:paraId="256908CC" w14:textId="77777777" w:rsidR="00366E84" w:rsidRDefault="0060774E" w:rsidP="008F13B4">
      <w:pPr>
        <w:pStyle w:val="aff5"/>
      </w:pPr>
      <w:bookmarkStart w:id="36" w:name="_Toc446667803"/>
      <w:bookmarkStart w:id="37" w:name="_Toc22815270"/>
      <w:r w:rsidRPr="0060774E">
        <w:lastRenderedPageBreak/>
        <w:t>8.</w:t>
      </w:r>
      <w:r>
        <w:rPr>
          <w:lang w:val="en-US"/>
        </w:rPr>
        <w:t> </w:t>
      </w:r>
      <w:r w:rsidR="00366E84" w:rsidRPr="00C274D2">
        <w:t xml:space="preserve">Порядок </w:t>
      </w:r>
      <w:r w:rsidR="009E658C" w:rsidRPr="00C274D2">
        <w:t>приема/подачи/</w:t>
      </w:r>
      <w:r w:rsidR="00366E84" w:rsidRPr="00C274D2">
        <w:t>отзыва Заявок</w:t>
      </w:r>
      <w:bookmarkEnd w:id="35"/>
      <w:bookmarkEnd w:id="36"/>
      <w:bookmarkEnd w:id="37"/>
    </w:p>
    <w:p w14:paraId="49832E2F" w14:textId="26E11F9F" w:rsidR="00A67F4B" w:rsidRDefault="00D0436F" w:rsidP="00D7138D">
      <w:pPr>
        <w:tabs>
          <w:tab w:val="left" w:pos="-7088"/>
        </w:tabs>
        <w:autoSpaceDE w:val="0"/>
        <w:ind w:firstLine="426"/>
        <w:jc w:val="both"/>
        <w:rPr>
          <w:noProof/>
          <w:sz w:val="22"/>
          <w:szCs w:val="22"/>
          <w:lang w:val="ru-RU"/>
        </w:rPr>
      </w:pPr>
      <w:r w:rsidRPr="00A67F4B">
        <w:rPr>
          <w:b/>
          <w:sz w:val="22"/>
          <w:szCs w:val="22"/>
          <w:lang w:val="ru-RU"/>
        </w:rPr>
        <w:t>8.1.</w:t>
      </w:r>
      <w:r w:rsidRPr="002C5176">
        <w:rPr>
          <w:sz w:val="22"/>
          <w:szCs w:val="22"/>
          <w:lang w:val="ru-RU"/>
        </w:rPr>
        <w:t> </w:t>
      </w:r>
      <w:r w:rsidR="00D7138D" w:rsidRPr="00D7138D">
        <w:rPr>
          <w:sz w:val="22"/>
          <w:szCs w:val="22"/>
          <w:lang w:val="ru-RU"/>
        </w:rPr>
        <w:t xml:space="preserve">Заявки имеют право подавать Претенденты, зарегистрированные на электронной площадке </w:t>
      </w:r>
      <w:r w:rsidR="007546D0">
        <w:rPr>
          <w:sz w:val="22"/>
          <w:szCs w:val="22"/>
          <w:lang w:val="ru-RU"/>
        </w:rPr>
        <w:br/>
      </w:r>
      <w:r w:rsidR="00D7138D" w:rsidRPr="00D7138D">
        <w:rPr>
          <w:sz w:val="22"/>
          <w:szCs w:val="22"/>
          <w:lang w:val="ru-RU"/>
        </w:rPr>
        <w:t>в соответствии с действующим законодательством, Регламентом и Инструкциями.</w:t>
      </w:r>
    </w:p>
    <w:p w14:paraId="488FA421" w14:textId="3C4ECB15" w:rsidR="00366E84" w:rsidRPr="00C274D2" w:rsidRDefault="00C831C1" w:rsidP="00E74E8F">
      <w:pPr>
        <w:tabs>
          <w:tab w:val="left" w:pos="-7088"/>
        </w:tabs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8.2</w:t>
      </w:r>
      <w:r w:rsidR="00E943CB" w:rsidRPr="008E42B1">
        <w:rPr>
          <w:b/>
          <w:sz w:val="22"/>
          <w:szCs w:val="22"/>
          <w:lang w:val="ru-RU"/>
        </w:rPr>
        <w:t>.</w:t>
      </w:r>
      <w:r w:rsidR="00E943CB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</w:t>
      </w:r>
      <w:r w:rsidR="00B23A3A" w:rsidRPr="00C274D2">
        <w:rPr>
          <w:sz w:val="22"/>
          <w:szCs w:val="22"/>
          <w:lang w:val="ru-RU"/>
        </w:rPr>
        <w:t>документов</w:t>
      </w:r>
      <w:r w:rsidR="00B23A3A">
        <w:rPr>
          <w:sz w:val="22"/>
          <w:szCs w:val="22"/>
          <w:lang w:val="ru-RU"/>
        </w:rPr>
        <w:t xml:space="preserve"> либо электронных </w:t>
      </w:r>
      <w:r w:rsidR="00366E84" w:rsidRPr="00C274D2">
        <w:rPr>
          <w:sz w:val="22"/>
          <w:szCs w:val="22"/>
          <w:lang w:val="ru-RU"/>
        </w:rPr>
        <w:t xml:space="preserve">образов документов, то есть документов на бумажном носителе, преобразованных </w:t>
      </w:r>
      <w:r w:rsidR="007546D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электронно-цифровую форму путем сканирования с сохранением их реквизитов.</w:t>
      </w:r>
    </w:p>
    <w:p w14:paraId="499864C6" w14:textId="77777777" w:rsidR="003933D6" w:rsidRPr="00E74E8F" w:rsidRDefault="00D0436F" w:rsidP="00E74E8F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3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933D6" w:rsidRPr="00E74E8F">
        <w:rPr>
          <w:rFonts w:eastAsiaTheme="minorHAnsi"/>
          <w:sz w:val="22"/>
          <w:szCs w:val="22"/>
          <w:lang w:val="ru-RU"/>
        </w:rPr>
        <w:t xml:space="preserve">Одно лицо </w:t>
      </w:r>
      <w:r w:rsidR="009E658C" w:rsidRPr="00E74E8F">
        <w:rPr>
          <w:rFonts w:eastAsiaTheme="minorHAnsi"/>
          <w:sz w:val="22"/>
          <w:szCs w:val="22"/>
          <w:lang w:val="ru-RU"/>
        </w:rPr>
        <w:t>имеет право подать только одну З</w:t>
      </w:r>
      <w:r w:rsidR="003933D6" w:rsidRPr="00E74E8F">
        <w:rPr>
          <w:rFonts w:eastAsiaTheme="minorHAnsi"/>
          <w:sz w:val="22"/>
          <w:szCs w:val="22"/>
          <w:lang w:val="ru-RU"/>
        </w:rPr>
        <w:t>аявку</w:t>
      </w:r>
      <w:r w:rsidR="007E045C" w:rsidRPr="00E74E8F">
        <w:rPr>
          <w:rFonts w:eastAsiaTheme="minorHAnsi"/>
          <w:sz w:val="22"/>
          <w:szCs w:val="22"/>
          <w:lang w:val="ru-RU"/>
        </w:rPr>
        <w:t xml:space="preserve"> по одному лоту</w:t>
      </w:r>
      <w:r w:rsidR="00D801E8" w:rsidRPr="00E74E8F">
        <w:rPr>
          <w:rFonts w:eastAsiaTheme="minorHAnsi"/>
          <w:sz w:val="22"/>
          <w:szCs w:val="22"/>
          <w:lang w:val="ru-RU"/>
        </w:rPr>
        <w:t>.</w:t>
      </w:r>
    </w:p>
    <w:p w14:paraId="765ED126" w14:textId="7777777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подаются на электронную площадку начиная с даты начала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 </w:t>
      </w:r>
      <w:r w:rsidR="00C739A8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до времени и даты окончания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Заявок, указанных в Информационном сообщении.</w:t>
      </w:r>
    </w:p>
    <w:p w14:paraId="2E8A9B1D" w14:textId="77777777" w:rsidR="00366E84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5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приеме За</w:t>
      </w:r>
      <w:r w:rsidR="000929FE">
        <w:rPr>
          <w:sz w:val="22"/>
          <w:szCs w:val="22"/>
          <w:lang w:val="ru-RU"/>
        </w:rPr>
        <w:t>явок от Претендентов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обеспечивает:</w:t>
      </w:r>
    </w:p>
    <w:p w14:paraId="166D6833" w14:textId="77777777" w:rsidR="000871A3" w:rsidRPr="00C274D2" w:rsidRDefault="000871A3" w:rsidP="000871A3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регистрацию Заявок и прилагаемых к ним документов в журнале приема Заявок. Каждой Заявке присваивается номер с </w:t>
      </w:r>
      <w:r>
        <w:rPr>
          <w:sz w:val="22"/>
          <w:szCs w:val="22"/>
          <w:lang w:val="ru-RU"/>
        </w:rPr>
        <w:t>указанием даты и времени приема;</w:t>
      </w:r>
    </w:p>
    <w:p w14:paraId="7E433CFF" w14:textId="6A994E63" w:rsidR="00366E84" w:rsidRPr="009E0075" w:rsidRDefault="00366E84" w:rsidP="009E0075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D0436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конфиденциальность данных о Претендентах и Участниках, за исключением случая направления электронных документов Про</w:t>
      </w:r>
      <w:r w:rsidR="00B42A22" w:rsidRPr="00C274D2">
        <w:rPr>
          <w:sz w:val="22"/>
          <w:szCs w:val="22"/>
          <w:lang w:val="ru-RU"/>
        </w:rPr>
        <w:t>давцу в порядке, установленном п</w:t>
      </w:r>
      <w:r w:rsidRPr="00C274D2">
        <w:rPr>
          <w:sz w:val="22"/>
          <w:szCs w:val="22"/>
          <w:lang w:val="ru-RU"/>
        </w:rPr>
        <w:t>остановлением Правительства Р</w:t>
      </w:r>
      <w:r w:rsidR="009E658C" w:rsidRPr="00C274D2">
        <w:rPr>
          <w:sz w:val="22"/>
          <w:szCs w:val="22"/>
          <w:lang w:val="ru-RU"/>
        </w:rPr>
        <w:t xml:space="preserve">оссийской </w:t>
      </w:r>
      <w:r w:rsidRPr="00C274D2">
        <w:rPr>
          <w:sz w:val="22"/>
          <w:szCs w:val="22"/>
          <w:lang w:val="ru-RU"/>
        </w:rPr>
        <w:t>Ф</w:t>
      </w:r>
      <w:r w:rsidR="009E658C" w:rsidRPr="00C274D2">
        <w:rPr>
          <w:sz w:val="22"/>
          <w:szCs w:val="22"/>
          <w:lang w:val="ru-RU"/>
        </w:rPr>
        <w:t>едерации</w:t>
      </w:r>
      <w:r w:rsidR="009E658C" w:rsidRPr="00C274D2">
        <w:rPr>
          <w:iCs/>
          <w:sz w:val="22"/>
          <w:szCs w:val="22"/>
          <w:lang w:val="ru-RU"/>
        </w:rPr>
        <w:t xml:space="preserve"> </w:t>
      </w:r>
      <w:r w:rsidR="009E0075" w:rsidRPr="00C274D2">
        <w:rPr>
          <w:iCs/>
          <w:sz w:val="22"/>
          <w:szCs w:val="22"/>
          <w:lang w:val="ru-RU"/>
        </w:rPr>
        <w:t xml:space="preserve">от 27.08.2012 № 860 «Об организации и проведении продажи государственного </w:t>
      </w:r>
      <w:r w:rsidR="007546D0">
        <w:rPr>
          <w:iCs/>
          <w:sz w:val="22"/>
          <w:szCs w:val="22"/>
          <w:lang w:val="ru-RU"/>
        </w:rPr>
        <w:br/>
      </w:r>
      <w:r w:rsidR="009E0075" w:rsidRPr="00C274D2">
        <w:rPr>
          <w:iCs/>
          <w:sz w:val="22"/>
          <w:szCs w:val="22"/>
          <w:lang w:val="ru-RU"/>
        </w:rPr>
        <w:t>или муниципального</w:t>
      </w:r>
      <w:r w:rsidR="009E0075">
        <w:rPr>
          <w:iCs/>
          <w:sz w:val="22"/>
          <w:szCs w:val="22"/>
          <w:lang w:val="ru-RU"/>
        </w:rPr>
        <w:t xml:space="preserve"> имущества в электронной форме».</w:t>
      </w:r>
    </w:p>
    <w:p w14:paraId="748805FC" w14:textId="7777777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6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</w:t>
      </w:r>
      <w:r w:rsidR="00526379">
        <w:rPr>
          <w:sz w:val="22"/>
          <w:szCs w:val="22"/>
          <w:lang w:val="ru-RU"/>
        </w:rPr>
        <w:t>и поступления Заявки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</w:r>
    </w:p>
    <w:p w14:paraId="215A7E6C" w14:textId="7777777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7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Заявки с прилагаемыми к ним документами, поданные с нарушением установленного срока, </w:t>
      </w:r>
      <w:r w:rsidR="001E6611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на электронной площадке не регистрируются.</w:t>
      </w:r>
    </w:p>
    <w:p w14:paraId="27B0C20A" w14:textId="77777777" w:rsidR="00642048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8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642048" w:rsidRPr="00C274D2">
        <w:rPr>
          <w:sz w:val="22"/>
          <w:szCs w:val="22"/>
          <w:lang w:val="ru-RU"/>
        </w:rPr>
        <w:t>Заявка и прилагаемые к ней док</w:t>
      </w:r>
      <w:r w:rsidR="001E6611">
        <w:rPr>
          <w:sz w:val="22"/>
          <w:szCs w:val="22"/>
          <w:lang w:val="ru-RU"/>
        </w:rPr>
        <w:t>ументы представляются Претендентом</w:t>
      </w:r>
      <w:r w:rsidR="00642048" w:rsidRPr="00C274D2">
        <w:rPr>
          <w:sz w:val="22"/>
          <w:szCs w:val="22"/>
          <w:lang w:val="ru-RU"/>
        </w:rPr>
        <w:t xml:space="preserve"> единовременно. </w:t>
      </w:r>
      <w:r w:rsidR="001E6611">
        <w:rPr>
          <w:sz w:val="22"/>
          <w:szCs w:val="22"/>
          <w:lang w:val="ru-RU"/>
        </w:rPr>
        <w:br/>
      </w:r>
      <w:r w:rsidR="00642048" w:rsidRPr="00C274D2">
        <w:rPr>
          <w:sz w:val="22"/>
          <w:szCs w:val="22"/>
          <w:lang w:val="ru-RU"/>
        </w:rPr>
        <w:t>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4310B414" w14:textId="7777777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9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14:paraId="72D930D0" w14:textId="7777777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10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 w14:paraId="11329BB1" w14:textId="7777777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1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повторно подать Заявку в порядке, установленном в Информационном сообщении, при условии отзыва ранее поданной заявки.</w:t>
      </w:r>
    </w:p>
    <w:p w14:paraId="5D8BA027" w14:textId="236D440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2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Одновременно с Заявкой на участие в аукционе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</w:t>
      </w:r>
      <w:r w:rsidR="007546D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их реквизитов), заверенных электронной подписью:</w:t>
      </w:r>
    </w:p>
    <w:p w14:paraId="508BE39D" w14:textId="77777777" w:rsidR="00366E84" w:rsidRPr="00C274D2" w:rsidRDefault="00C831C1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8.13</w:t>
      </w:r>
      <w:r w:rsidR="0059547E" w:rsidRPr="00E74E8F">
        <w:rPr>
          <w:b/>
          <w:sz w:val="22"/>
          <w:szCs w:val="22"/>
          <w:lang w:val="ru-RU"/>
        </w:rPr>
        <w:t>.1</w:t>
      </w:r>
      <w:r w:rsidR="00E74E8F" w:rsidRPr="00E74E8F">
        <w:rPr>
          <w:b/>
          <w:sz w:val="22"/>
          <w:szCs w:val="22"/>
          <w:lang w:val="ru-RU"/>
        </w:rPr>
        <w:t>.</w:t>
      </w:r>
      <w:r w:rsidR="00E74E8F"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юридические лица:</w:t>
      </w:r>
    </w:p>
    <w:p w14:paraId="21A7EA02" w14:textId="77777777" w:rsidR="00366E84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заверенные копии учредительных документов;</w:t>
      </w:r>
    </w:p>
    <w:p w14:paraId="41C91EC0" w14:textId="35D802C6" w:rsidR="00366E84" w:rsidRPr="00C274D2" w:rsidRDefault="0059547E" w:rsidP="00BA3DCD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документ, содержащий сведения о доле Российской Федерации, субъекта Российской Федерации </w:t>
      </w:r>
      <w:r w:rsidR="00BA3DCD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или муниципального образования в уставном капитале юридического лица (реестр владельцев акций </w:t>
      </w:r>
      <w:r w:rsidR="007546D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либо выписка из него или заверенное печатью юридического лица (при наличии печати) и подписанное </w:t>
      </w:r>
      <w:r w:rsidR="00BA3DCD">
        <w:rPr>
          <w:sz w:val="22"/>
          <w:szCs w:val="22"/>
          <w:lang w:val="ru-RU"/>
        </w:rPr>
        <w:t xml:space="preserve"> </w:t>
      </w:r>
      <w:r w:rsidR="007546D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его руководителем письмо);</w:t>
      </w:r>
    </w:p>
    <w:p w14:paraId="5BAD854A" w14:textId="350DD590"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копия документа, который подтверждает полномочия руководителя юридического лица </w:t>
      </w:r>
      <w:r w:rsidR="007546D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на осуществление действий от имени юридического лица (копия решения о назначении этого лица </w:t>
      </w:r>
      <w:r w:rsidR="007546D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14:paraId="2ADF440C" w14:textId="77777777" w:rsidR="00366E84" w:rsidRPr="00C274D2" w:rsidRDefault="00C831C1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8.13</w:t>
      </w:r>
      <w:r w:rsidR="0059547E" w:rsidRPr="00E74E8F">
        <w:rPr>
          <w:b/>
          <w:sz w:val="22"/>
          <w:szCs w:val="22"/>
          <w:lang w:val="ru-RU"/>
        </w:rPr>
        <w:t>.2.</w:t>
      </w:r>
      <w:r w:rsidR="0059547E"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физические лица, в том числе индивидуальные предприниматели:</w:t>
      </w:r>
    </w:p>
    <w:p w14:paraId="524243DE" w14:textId="77777777" w:rsidR="001549F0" w:rsidRPr="001549F0" w:rsidRDefault="0059547E" w:rsidP="005A7E96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копии всех листов доку</w:t>
      </w:r>
      <w:r w:rsidR="005A7E96">
        <w:rPr>
          <w:sz w:val="22"/>
          <w:szCs w:val="22"/>
          <w:lang w:val="ru-RU"/>
        </w:rPr>
        <w:t>мента, удостоверяющего личность  (в</w:t>
      </w:r>
      <w:r w:rsidR="001549F0" w:rsidRPr="001549F0">
        <w:rPr>
          <w:sz w:val="22"/>
          <w:szCs w:val="22"/>
          <w:lang w:val="ru-RU"/>
        </w:rPr>
        <w:t xml:space="preserve"> случае представления копии паспорта гражданина Российской Федерации необходимо в соответствии с</w:t>
      </w:r>
      <w:r w:rsidR="001549F0" w:rsidRPr="001B554F">
        <w:rPr>
          <w:sz w:val="22"/>
          <w:szCs w:val="22"/>
        </w:rPr>
        <w:t> </w:t>
      </w:r>
      <w:r w:rsidR="000E3986">
        <w:rPr>
          <w:sz w:val="22"/>
          <w:szCs w:val="22"/>
          <w:lang w:val="ru-RU"/>
        </w:rPr>
        <w:t xml:space="preserve">действующим </w:t>
      </w:r>
      <w:r w:rsidR="001549F0" w:rsidRPr="001549F0">
        <w:rPr>
          <w:sz w:val="22"/>
          <w:szCs w:val="22"/>
          <w:lang w:val="ru-RU"/>
        </w:rPr>
        <w:t>законодательством</w:t>
      </w:r>
      <w:r w:rsidR="001549F0" w:rsidRPr="001B554F">
        <w:rPr>
          <w:sz w:val="22"/>
          <w:szCs w:val="22"/>
        </w:rPr>
        <w:t> </w:t>
      </w:r>
      <w:r w:rsidR="001549F0" w:rsidRPr="001549F0">
        <w:rPr>
          <w:sz w:val="22"/>
          <w:szCs w:val="22"/>
          <w:lang w:val="ru-RU"/>
        </w:rPr>
        <w:t>представить</w:t>
      </w:r>
      <w:r w:rsidR="001549F0" w:rsidRPr="001549F0">
        <w:rPr>
          <w:lang w:val="ru-RU"/>
        </w:rPr>
        <w:t xml:space="preserve"> </w:t>
      </w:r>
      <w:r w:rsidR="001549F0" w:rsidRPr="001549F0">
        <w:rPr>
          <w:sz w:val="22"/>
          <w:szCs w:val="22"/>
          <w:lang w:val="ru-RU"/>
        </w:rPr>
        <w:t>к</w:t>
      </w:r>
      <w:r w:rsidR="003F118E">
        <w:rPr>
          <w:sz w:val="22"/>
          <w:szCs w:val="22"/>
          <w:lang w:val="ru-RU"/>
        </w:rPr>
        <w:t xml:space="preserve">опии 20 (двадцати) </w:t>
      </w:r>
      <w:r w:rsidR="00647DA7" w:rsidRPr="00647DA7">
        <w:rPr>
          <w:bCs/>
          <w:sz w:val="22"/>
          <w:szCs w:val="22"/>
          <w:lang w:val="ru-RU"/>
        </w:rPr>
        <w:t xml:space="preserve">страниц паспорта: </w:t>
      </w:r>
      <w:r w:rsidR="00647DA7" w:rsidRPr="00647DA7">
        <w:rPr>
          <w:b/>
          <w:bCs/>
          <w:sz w:val="22"/>
          <w:szCs w:val="22"/>
          <w:lang w:val="ru-RU"/>
        </w:rPr>
        <w:t xml:space="preserve">от 1-ой страницы с изображением Государственного герба Российской Федерации по 20-ую страницу с «Извлечением из Положения </w:t>
      </w:r>
      <w:r w:rsidR="00647DA7">
        <w:rPr>
          <w:b/>
          <w:bCs/>
          <w:sz w:val="22"/>
          <w:szCs w:val="22"/>
          <w:lang w:val="ru-RU"/>
        </w:rPr>
        <w:br/>
      </w:r>
      <w:r w:rsidR="00647DA7" w:rsidRPr="00647DA7">
        <w:rPr>
          <w:b/>
          <w:bCs/>
          <w:sz w:val="22"/>
          <w:szCs w:val="22"/>
          <w:lang w:val="ru-RU"/>
        </w:rPr>
        <w:t>о паспорте гражданина Российской Федерации» включительно</w:t>
      </w:r>
      <w:r w:rsidR="00647DA7" w:rsidRPr="00647DA7">
        <w:rPr>
          <w:bCs/>
          <w:sz w:val="22"/>
          <w:szCs w:val="22"/>
          <w:lang w:val="ru-RU"/>
        </w:rPr>
        <w:t>)</w:t>
      </w:r>
      <w:r w:rsidR="003F118E">
        <w:rPr>
          <w:sz w:val="22"/>
          <w:szCs w:val="22"/>
          <w:lang w:val="ru-RU"/>
        </w:rPr>
        <w:t>.</w:t>
      </w:r>
    </w:p>
    <w:p w14:paraId="53328EBD" w14:textId="77777777" w:rsidR="00760E2E" w:rsidRPr="00C274D2" w:rsidRDefault="00760E2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</w:t>
      </w:r>
      <w:r w:rsidR="00BA3DCD">
        <w:rPr>
          <w:sz w:val="22"/>
          <w:szCs w:val="22"/>
          <w:lang w:val="ru-RU"/>
        </w:rPr>
        <w:t xml:space="preserve"> (копии документов)</w:t>
      </w:r>
      <w:r w:rsidRPr="00C274D2">
        <w:rPr>
          <w:sz w:val="22"/>
          <w:szCs w:val="22"/>
          <w:lang w:val="ru-RU"/>
        </w:rPr>
        <w:t>, входящие в состав заявки, должны иметь четко читаемый текст.</w:t>
      </w:r>
    </w:p>
    <w:p w14:paraId="559AC280" w14:textId="159647C6" w:rsidR="00C91ACA" w:rsidRDefault="00E74E8F" w:rsidP="00765892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от имени Претендента</w:t>
      </w:r>
      <w:r w:rsidR="00866A10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 xml:space="preserve">действует его представитель </w:t>
      </w:r>
      <w:r w:rsidR="00C91ACA">
        <w:rPr>
          <w:sz w:val="22"/>
          <w:szCs w:val="22"/>
          <w:lang w:val="ru-RU"/>
        </w:rPr>
        <w:t xml:space="preserve">по доверенности, </w:t>
      </w:r>
      <w:r w:rsidR="00366E84" w:rsidRPr="00C274D2">
        <w:rPr>
          <w:sz w:val="22"/>
          <w:szCs w:val="22"/>
          <w:lang w:val="ru-RU"/>
        </w:rPr>
        <w:t xml:space="preserve">к Заявке должна быть приложена доверенность на осуществление действий от имени Претендента, оформленная </w:t>
      </w:r>
      <w:r w:rsidR="00866A1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установленном порядке, или нотариально заверенная копия такой дове</w:t>
      </w:r>
      <w:r w:rsidR="00C91ACA">
        <w:rPr>
          <w:sz w:val="22"/>
          <w:szCs w:val="22"/>
          <w:lang w:val="ru-RU"/>
        </w:rPr>
        <w:t xml:space="preserve">ренности. 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</w:t>
      </w:r>
      <w:r w:rsidR="007546D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если доверенность на </w:t>
      </w:r>
      <w:r w:rsidR="00866A10">
        <w:rPr>
          <w:sz w:val="22"/>
          <w:szCs w:val="22"/>
          <w:lang w:val="ru-RU"/>
        </w:rPr>
        <w:t xml:space="preserve">осуществление действий от имени Претендента </w:t>
      </w:r>
      <w:r w:rsidR="00366E84" w:rsidRPr="00C274D2">
        <w:rPr>
          <w:sz w:val="22"/>
          <w:szCs w:val="22"/>
          <w:lang w:val="ru-RU"/>
        </w:rPr>
        <w:t>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14:paraId="2D247A2C" w14:textId="77777777" w:rsidR="00EF20D9" w:rsidRPr="00C91ACA" w:rsidRDefault="00EF20D9" w:rsidP="008F13B4">
      <w:pPr>
        <w:pStyle w:val="aff5"/>
      </w:pPr>
      <w:bookmarkStart w:id="38" w:name="_Toc22815271"/>
      <w:bookmarkStart w:id="39" w:name="_Toc419295276"/>
      <w:r w:rsidRPr="00E74E8F">
        <w:rPr>
          <w:lang w:val="ru-RU"/>
        </w:rPr>
        <w:lastRenderedPageBreak/>
        <w:t>9.</w:t>
      </w:r>
      <w:r w:rsidR="0060774E">
        <w:rPr>
          <w:lang w:val="en-US"/>
        </w:rPr>
        <w:t> </w:t>
      </w:r>
      <w:r w:rsidRPr="00C274D2">
        <w:t>Порядок внесения и возврата задатка</w:t>
      </w:r>
      <w:bookmarkEnd w:id="38"/>
    </w:p>
    <w:p w14:paraId="6B6FC35F" w14:textId="77777777"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Для участия в аукционе </w:t>
      </w:r>
      <w:r>
        <w:rPr>
          <w:sz w:val="22"/>
          <w:szCs w:val="22"/>
          <w:lang w:val="ru-RU"/>
        </w:rPr>
        <w:t xml:space="preserve">устанавливается требование о внесении задатка. </w:t>
      </w:r>
    </w:p>
    <w:p w14:paraId="39A7081A" w14:textId="77777777" w:rsidR="00EF20D9" w:rsidRDefault="00EF20D9" w:rsidP="00EF20D9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>В целях исполнения требований о внесении задатка для участия в аукционе Претендент обеспечивает</w:t>
      </w:r>
      <w:r w:rsidR="00943469">
        <w:rPr>
          <w:rFonts w:eastAsiaTheme="minorHAnsi"/>
          <w:sz w:val="22"/>
          <w:szCs w:val="22"/>
          <w:lang w:val="ru-RU"/>
        </w:rPr>
        <w:t xml:space="preserve"> наличие денежных средств на сче</w:t>
      </w:r>
      <w:r>
        <w:rPr>
          <w:rFonts w:eastAsiaTheme="minorHAnsi"/>
          <w:sz w:val="22"/>
          <w:szCs w:val="22"/>
          <w:lang w:val="ru-RU"/>
        </w:rPr>
        <w:t xml:space="preserve">те Оператора электронной площадки в размере, не менее суммы задатка, и в сроки, указанные в </w:t>
      </w:r>
      <w:r w:rsidRPr="0080373E">
        <w:rPr>
          <w:rFonts w:eastAsiaTheme="minorHAnsi"/>
          <w:sz w:val="22"/>
          <w:szCs w:val="22"/>
          <w:lang w:val="ru-RU"/>
        </w:rPr>
        <w:t>пункте 2.5</w:t>
      </w:r>
      <w:r>
        <w:rPr>
          <w:rFonts w:eastAsiaTheme="minorHAnsi"/>
          <w:sz w:val="22"/>
          <w:szCs w:val="22"/>
          <w:lang w:val="ru-RU"/>
        </w:rPr>
        <w:t>.</w:t>
      </w:r>
      <w:r w:rsidRPr="0080373E">
        <w:rPr>
          <w:rFonts w:eastAsiaTheme="minorHAnsi"/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>Информационного сообщения.</w:t>
      </w:r>
    </w:p>
    <w:p w14:paraId="57EE9932" w14:textId="5F43BFD6" w:rsidR="00A67F4B" w:rsidRDefault="00EF20D9" w:rsidP="00D7138D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80373E">
        <w:rPr>
          <w:rFonts w:eastAsiaTheme="minorHAnsi"/>
          <w:b/>
          <w:sz w:val="22"/>
          <w:szCs w:val="22"/>
          <w:lang w:val="ru-RU"/>
        </w:rPr>
        <w:t>9.3.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="00D7138D" w:rsidRPr="00D7138D">
        <w:rPr>
          <w:rFonts w:eastAsiaTheme="minorHAnsi"/>
          <w:sz w:val="22"/>
          <w:szCs w:val="22"/>
          <w:lang w:val="ru-RU"/>
        </w:rPr>
        <w:t xml:space="preserve">Перечисление денежных средств на счет Оператора электронной площадки производится </w:t>
      </w:r>
      <w:r w:rsidR="007546D0">
        <w:rPr>
          <w:rFonts w:eastAsiaTheme="minorHAnsi"/>
          <w:sz w:val="22"/>
          <w:szCs w:val="22"/>
          <w:lang w:val="ru-RU"/>
        </w:rPr>
        <w:br/>
      </w:r>
      <w:r w:rsidR="00D7138D" w:rsidRPr="00D7138D">
        <w:rPr>
          <w:rFonts w:eastAsiaTheme="minorHAnsi"/>
          <w:sz w:val="22"/>
          <w:szCs w:val="22"/>
          <w:lang w:val="ru-RU"/>
        </w:rPr>
        <w:t>в соответствии с Регламентом и Инструкциями по следующим реквизитам:</w:t>
      </w:r>
    </w:p>
    <w:p w14:paraId="77780580" w14:textId="77777777" w:rsidR="00DC7B46" w:rsidRDefault="00DC7B46" w:rsidP="00B90C7E">
      <w:pPr>
        <w:jc w:val="both"/>
        <w:rPr>
          <w:b/>
          <w:sz w:val="22"/>
          <w:szCs w:val="22"/>
          <w:lang w:val="ru-RU"/>
        </w:rPr>
      </w:pPr>
      <w:permStart w:id="692796717" w:edGrp="everyone"/>
    </w:p>
    <w:p w14:paraId="527806BF" w14:textId="0922065B"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b/>
          <w:sz w:val="22"/>
          <w:szCs w:val="22"/>
          <w:lang w:val="ru-RU"/>
        </w:rPr>
        <w:t xml:space="preserve">Получатель платежа: </w:t>
      </w:r>
      <w:r w:rsidR="00D7138D" w:rsidRPr="00D7138D">
        <w:rPr>
          <w:sz w:val="22"/>
          <w:szCs w:val="22"/>
          <w:lang w:val="ru-RU"/>
        </w:rPr>
        <w:t>Общество с ограниченной ответственностью «РТС-тендер»</w:t>
      </w:r>
    </w:p>
    <w:p w14:paraId="61A7A1FB" w14:textId="77777777"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b/>
          <w:sz w:val="22"/>
          <w:szCs w:val="22"/>
          <w:lang w:val="ru-RU"/>
        </w:rPr>
        <w:t>Банковские реквизиты:</w:t>
      </w:r>
      <w:r w:rsidRPr="00B90C7E">
        <w:rPr>
          <w:sz w:val="22"/>
          <w:szCs w:val="22"/>
          <w:lang w:val="ru-RU"/>
        </w:rPr>
        <w:t xml:space="preserve"> Филиал «Корпоративный» ПАО «</w:t>
      </w:r>
      <w:proofErr w:type="spellStart"/>
      <w:r w:rsidRPr="00B90C7E">
        <w:rPr>
          <w:sz w:val="22"/>
          <w:szCs w:val="22"/>
          <w:lang w:val="ru-RU"/>
        </w:rPr>
        <w:t>Совкомбанк</w:t>
      </w:r>
      <w:proofErr w:type="spellEnd"/>
      <w:r w:rsidRPr="00B90C7E">
        <w:rPr>
          <w:sz w:val="22"/>
          <w:szCs w:val="22"/>
          <w:lang w:val="ru-RU"/>
        </w:rPr>
        <w:t>»</w:t>
      </w:r>
    </w:p>
    <w:p w14:paraId="76FDF6CB" w14:textId="77777777"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sz w:val="22"/>
          <w:szCs w:val="22"/>
          <w:lang w:val="ru-RU"/>
        </w:rPr>
        <w:t>БИК 044525360</w:t>
      </w:r>
    </w:p>
    <w:p w14:paraId="07F1B712" w14:textId="77777777"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sz w:val="22"/>
          <w:szCs w:val="22"/>
          <w:lang w:val="ru-RU"/>
        </w:rPr>
        <w:t>Расчётный счёт: 40702810512030016362</w:t>
      </w:r>
    </w:p>
    <w:p w14:paraId="5F08E19D" w14:textId="77777777"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sz w:val="22"/>
          <w:szCs w:val="22"/>
          <w:lang w:val="ru-RU"/>
        </w:rPr>
        <w:t>Корр. счёт 30101810445250000360</w:t>
      </w:r>
    </w:p>
    <w:p w14:paraId="72C42716" w14:textId="77777777" w:rsidR="00B90C7E" w:rsidRDefault="00B90C7E" w:rsidP="00B90C7E">
      <w:pPr>
        <w:autoSpaceDE w:val="0"/>
        <w:autoSpaceDN w:val="0"/>
        <w:adjustRightInd w:val="0"/>
        <w:spacing w:line="233" w:lineRule="auto"/>
        <w:jc w:val="both"/>
        <w:rPr>
          <w:sz w:val="22"/>
          <w:szCs w:val="22"/>
          <w:lang w:val="ru-RU"/>
        </w:rPr>
      </w:pPr>
      <w:r w:rsidRPr="00B90C7E">
        <w:rPr>
          <w:sz w:val="22"/>
          <w:szCs w:val="22"/>
          <w:lang w:val="ru-RU"/>
        </w:rPr>
        <w:t>ИНН 7710357167 КПП 773001001</w:t>
      </w:r>
    </w:p>
    <w:p w14:paraId="6A1C7C23" w14:textId="77777777" w:rsidR="00B90C7E" w:rsidRPr="00B90C7E" w:rsidRDefault="00B90C7E" w:rsidP="00B90C7E">
      <w:pPr>
        <w:autoSpaceDE w:val="0"/>
        <w:autoSpaceDN w:val="0"/>
        <w:adjustRightInd w:val="0"/>
        <w:spacing w:line="233" w:lineRule="auto"/>
        <w:jc w:val="both"/>
        <w:rPr>
          <w:sz w:val="22"/>
          <w:szCs w:val="22"/>
          <w:lang w:val="ru-RU"/>
        </w:rPr>
      </w:pPr>
    </w:p>
    <w:permEnd w:id="692796717"/>
    <w:p w14:paraId="61D34260" w14:textId="77777777" w:rsidR="00EF20D9" w:rsidRPr="00C274D2" w:rsidRDefault="00EF20D9" w:rsidP="00EF20D9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Назначение платежа: </w:t>
      </w:r>
      <w:r>
        <w:rPr>
          <w:b/>
          <w:sz w:val="22"/>
          <w:szCs w:val="22"/>
          <w:lang w:val="ru-RU"/>
        </w:rPr>
        <w:t xml:space="preserve"> </w:t>
      </w:r>
      <w:r w:rsidRPr="00E62D37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>
        <w:rPr>
          <w:sz w:val="22"/>
          <w:szCs w:val="22"/>
          <w:lang w:val="ru-RU"/>
        </w:rPr>
        <w:t>.</w:t>
      </w:r>
      <w:r>
        <w:rPr>
          <w:rStyle w:val="af5"/>
          <w:sz w:val="22"/>
          <w:szCs w:val="22"/>
          <w:lang w:val="ru-RU"/>
        </w:rPr>
        <w:footnoteReference w:id="2"/>
      </w:r>
      <w:r w:rsidRPr="00C274D2">
        <w:rPr>
          <w:sz w:val="22"/>
          <w:szCs w:val="22"/>
          <w:lang w:val="ru-RU"/>
        </w:rPr>
        <w:t xml:space="preserve"> </w:t>
      </w:r>
    </w:p>
    <w:p w14:paraId="00A639CA" w14:textId="77777777" w:rsidR="00EF20D9" w:rsidRPr="00C274D2" w:rsidRDefault="00EF20D9" w:rsidP="00EF20D9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14:paraId="253F2320" w14:textId="07ABDFAF" w:rsidR="00D7138D" w:rsidRDefault="00EF20D9" w:rsidP="00D7138D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="00D7138D">
        <w:rPr>
          <w:rFonts w:eastAsiaTheme="minorHAnsi"/>
          <w:sz w:val="22"/>
          <w:szCs w:val="22"/>
          <w:lang w:val="ru-RU"/>
        </w:rPr>
        <w:t xml:space="preserve">Денежные средства, перечисленные в соответствии с Регламентом и </w:t>
      </w:r>
      <w:r w:rsidR="00D7138D">
        <w:rPr>
          <w:noProof/>
          <w:sz w:val="22"/>
          <w:szCs w:val="22"/>
          <w:lang w:val="ru-RU"/>
        </w:rPr>
        <w:t>Инструкциями</w:t>
      </w:r>
      <w:r w:rsidR="00D7138D">
        <w:rPr>
          <w:rFonts w:eastAsiaTheme="minorHAnsi"/>
          <w:sz w:val="22"/>
          <w:szCs w:val="22"/>
          <w:lang w:val="ru-RU"/>
        </w:rPr>
        <w:t xml:space="preserve">, </w:t>
      </w:r>
      <w:r w:rsidR="007546D0">
        <w:rPr>
          <w:rFonts w:eastAsiaTheme="minorHAnsi"/>
          <w:sz w:val="22"/>
          <w:szCs w:val="22"/>
          <w:lang w:val="ru-RU"/>
        </w:rPr>
        <w:br/>
      </w:r>
      <w:r w:rsidR="00D7138D">
        <w:rPr>
          <w:rFonts w:eastAsiaTheme="minorHAnsi"/>
          <w:sz w:val="22"/>
          <w:szCs w:val="22"/>
          <w:lang w:val="ru-RU"/>
        </w:rPr>
        <w:t xml:space="preserve">на аналитический счет Оператора электронной площадки, учитываются на счете Претендента, открытом </w:t>
      </w:r>
      <w:r w:rsidR="007546D0">
        <w:rPr>
          <w:rFonts w:eastAsiaTheme="minorHAnsi"/>
          <w:sz w:val="22"/>
          <w:szCs w:val="22"/>
          <w:lang w:val="ru-RU"/>
        </w:rPr>
        <w:br/>
      </w:r>
      <w:r w:rsidR="00D7138D">
        <w:rPr>
          <w:rFonts w:eastAsiaTheme="minorHAnsi"/>
          <w:sz w:val="22"/>
          <w:szCs w:val="22"/>
          <w:lang w:val="ru-RU"/>
        </w:rPr>
        <w:t>у Оператора электронной площадки.</w:t>
      </w:r>
    </w:p>
    <w:p w14:paraId="1D8A9314" w14:textId="266569E4" w:rsidR="00EF20D9" w:rsidRPr="00190749" w:rsidRDefault="00D7138D" w:rsidP="00D7138D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 w:rsidRPr="00CA3516">
        <w:rPr>
          <w:rFonts w:eastAsiaTheme="minorHAnsi"/>
          <w:sz w:val="22"/>
          <w:szCs w:val="22"/>
          <w:lang w:val="ru-RU"/>
        </w:rPr>
        <w:t>Денежные средства в размере, равном задатку</w:t>
      </w:r>
      <w:r>
        <w:rPr>
          <w:rFonts w:eastAsiaTheme="minorHAnsi"/>
          <w:sz w:val="22"/>
          <w:szCs w:val="22"/>
          <w:lang w:val="ru-RU"/>
        </w:rPr>
        <w:t>, и в сроки, указанные</w:t>
      </w:r>
      <w:r w:rsidRPr="00CA3516">
        <w:rPr>
          <w:rFonts w:eastAsiaTheme="minorHAnsi"/>
          <w:sz w:val="22"/>
          <w:szCs w:val="22"/>
          <w:lang w:val="ru-RU"/>
        </w:rPr>
        <w:t xml:space="preserve"> в пункте 2.5</w:t>
      </w:r>
      <w:r>
        <w:rPr>
          <w:rFonts w:eastAsiaTheme="minorHAnsi"/>
          <w:sz w:val="22"/>
          <w:szCs w:val="22"/>
          <w:lang w:val="ru-RU"/>
        </w:rPr>
        <w:t>. Информационного сообщения</w:t>
      </w:r>
      <w:r w:rsidRPr="00CA3516">
        <w:rPr>
          <w:rFonts w:eastAsiaTheme="minorHAnsi"/>
          <w:sz w:val="22"/>
          <w:szCs w:val="22"/>
          <w:lang w:val="ru-RU"/>
        </w:rPr>
        <w:t>, блокируются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Оператором электронной площадки на </w:t>
      </w:r>
      <w:r>
        <w:rPr>
          <w:rFonts w:eastAsiaTheme="minorHAnsi"/>
          <w:sz w:val="22"/>
          <w:szCs w:val="22"/>
          <w:lang w:val="ru-RU"/>
        </w:rPr>
        <w:t xml:space="preserve">аналитическом </w:t>
      </w:r>
      <w:r w:rsidRPr="00CA3516">
        <w:rPr>
          <w:rFonts w:eastAsiaTheme="minorHAnsi"/>
          <w:sz w:val="22"/>
          <w:szCs w:val="22"/>
          <w:lang w:val="ru-RU"/>
        </w:rPr>
        <w:t xml:space="preserve">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="007546D0">
        <w:rPr>
          <w:rFonts w:eastAsiaTheme="minorHAnsi"/>
          <w:sz w:val="22"/>
          <w:szCs w:val="22"/>
          <w:lang w:val="ru-RU"/>
        </w:rPr>
        <w:br/>
      </w:r>
      <w:r w:rsidRPr="00CA3516">
        <w:rPr>
          <w:rFonts w:eastAsiaTheme="minorHAnsi"/>
          <w:sz w:val="22"/>
          <w:szCs w:val="22"/>
          <w:lang w:val="ru-RU"/>
        </w:rPr>
        <w:t xml:space="preserve">в соответствии с Регламентом </w:t>
      </w:r>
      <w:r>
        <w:rPr>
          <w:noProof/>
          <w:sz w:val="22"/>
          <w:szCs w:val="22"/>
          <w:lang w:val="ru-RU"/>
        </w:rPr>
        <w:t xml:space="preserve">и </w:t>
      </w:r>
      <w:r>
        <w:rPr>
          <w:rFonts w:eastAsiaTheme="minorHAnsi"/>
          <w:sz w:val="22"/>
          <w:szCs w:val="22"/>
          <w:lang w:val="ru-RU"/>
        </w:rPr>
        <w:t>Инструкциями</w:t>
      </w:r>
      <w:r w:rsidRPr="00CA3516">
        <w:rPr>
          <w:rFonts w:eastAsiaTheme="minorHAnsi"/>
          <w:sz w:val="22"/>
          <w:szCs w:val="22"/>
          <w:lang w:val="ru-RU"/>
        </w:rPr>
        <w:t>. Основанием для блокирования денежных средств является Заявка, направленная Оператору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электронной площадки. Заблокированные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>денежные средства являются задатком.</w:t>
      </w:r>
    </w:p>
    <w:p w14:paraId="683928FC" w14:textId="3766817E"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Документом, подтверждающим поступление зада</w:t>
      </w:r>
      <w:r w:rsidR="00B319AF">
        <w:rPr>
          <w:sz w:val="22"/>
          <w:szCs w:val="22"/>
          <w:lang w:val="ru-RU"/>
        </w:rPr>
        <w:t>тка на счет, указанный в пункте</w:t>
      </w:r>
      <w:r w:rsidR="00D7138D">
        <w:rPr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 xml:space="preserve">9.3. Информационного сообщения, </w:t>
      </w:r>
      <w:r>
        <w:rPr>
          <w:sz w:val="22"/>
          <w:szCs w:val="22"/>
          <w:lang w:val="ru-RU"/>
        </w:rPr>
        <w:t>является выписка с этого счета.</w:t>
      </w:r>
    </w:p>
    <w:p w14:paraId="73E6275E" w14:textId="77777777" w:rsidR="00EF20D9" w:rsidRPr="0089340B" w:rsidRDefault="00EF20D9" w:rsidP="00EF20D9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В сл</w:t>
      </w:r>
      <w:r>
        <w:rPr>
          <w:sz w:val="22"/>
          <w:szCs w:val="22"/>
          <w:lang w:val="ru-RU"/>
        </w:rPr>
        <w:t xml:space="preserve">учаях отзыва Претендентом Заявки </w:t>
      </w:r>
      <w:r w:rsidRPr="00C274D2">
        <w:rPr>
          <w:sz w:val="22"/>
          <w:szCs w:val="22"/>
          <w:lang w:val="ru-RU"/>
        </w:rPr>
        <w:t>в установленном порядке до даты окончания приема/подачи Заявок, поступивш</w:t>
      </w:r>
      <w:r>
        <w:rPr>
          <w:sz w:val="22"/>
          <w:szCs w:val="22"/>
          <w:lang w:val="ru-RU"/>
        </w:rPr>
        <w:t>ие</w:t>
      </w:r>
      <w:r w:rsidRPr="00C274D2">
        <w:rPr>
          <w:sz w:val="22"/>
          <w:szCs w:val="22"/>
          <w:lang w:val="ru-RU"/>
        </w:rPr>
        <w:t xml:space="preserve"> от Претендента </w:t>
      </w:r>
      <w:r>
        <w:rPr>
          <w:sz w:val="22"/>
          <w:szCs w:val="22"/>
          <w:lang w:val="ru-RU"/>
        </w:rPr>
        <w:t>денежные средства</w:t>
      </w:r>
      <w:r w:rsidRPr="00C274D2">
        <w:rPr>
          <w:sz w:val="22"/>
          <w:szCs w:val="22"/>
          <w:lang w:val="ru-RU"/>
        </w:rPr>
        <w:t xml:space="preserve"> подлеж</w:t>
      </w:r>
      <w:r>
        <w:rPr>
          <w:sz w:val="22"/>
          <w:szCs w:val="22"/>
          <w:lang w:val="ru-RU"/>
        </w:rPr>
        <w:t>а</w:t>
      </w:r>
      <w:r w:rsidRPr="00C274D2">
        <w:rPr>
          <w:sz w:val="22"/>
          <w:szCs w:val="22"/>
          <w:lang w:val="ru-RU"/>
        </w:rPr>
        <w:t xml:space="preserve">т возврату в срок не позднее, чем 5 (пять)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со дня поступления уведомления об отзыве Заявки</w:t>
      </w:r>
      <w:r>
        <w:rPr>
          <w:sz w:val="22"/>
          <w:szCs w:val="22"/>
          <w:lang w:val="ru-RU"/>
        </w:rPr>
        <w:t>.</w:t>
      </w:r>
    </w:p>
    <w:p w14:paraId="5F81452C" w14:textId="77777777"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Участникам, за исключением Победителя аукциона, задатки возвращаются в течение 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 даты подведения итогов аукциона.</w:t>
      </w:r>
    </w:p>
    <w:p w14:paraId="7D4784EB" w14:textId="77777777"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Претендентам, не допущенным к участию в аукционе, </w:t>
      </w:r>
      <w:r>
        <w:rPr>
          <w:sz w:val="22"/>
          <w:szCs w:val="22"/>
          <w:lang w:val="ru-RU"/>
        </w:rPr>
        <w:t>денежные средства (задатки)</w:t>
      </w:r>
      <w:r w:rsidRPr="00C274D2">
        <w:rPr>
          <w:sz w:val="22"/>
          <w:szCs w:val="22"/>
          <w:lang w:val="ru-RU"/>
        </w:rPr>
        <w:t xml:space="preserve"> возвращаются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в течение 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со дня подписания протокола о признании Претендентов Участниками.</w:t>
      </w:r>
    </w:p>
    <w:p w14:paraId="3BC326B4" w14:textId="77777777"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9.9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Задаток, внесенный лицом, признанным Победителем аукциона засчитывается в счет оплаты</w:t>
      </w:r>
      <w:r>
        <w:rPr>
          <w:sz w:val="22"/>
          <w:szCs w:val="22"/>
          <w:lang w:val="ru-RU"/>
        </w:rPr>
        <w:t xml:space="preserve"> приобретаемого </w:t>
      </w:r>
      <w:r w:rsidRPr="00EF20D9">
        <w:rPr>
          <w:sz w:val="22"/>
          <w:szCs w:val="22"/>
          <w:lang w:val="ru-RU"/>
        </w:rPr>
        <w:t xml:space="preserve">имущества. </w:t>
      </w:r>
      <w:r w:rsidRPr="00C274D2">
        <w:rPr>
          <w:sz w:val="22"/>
          <w:szCs w:val="22"/>
          <w:lang w:val="ru-RU"/>
        </w:rPr>
        <w:t xml:space="preserve">При этом заключение договора купли-продажи </w:t>
      </w:r>
      <w:r w:rsidR="0042483C">
        <w:rPr>
          <w:sz w:val="22"/>
          <w:szCs w:val="22"/>
          <w:lang w:val="ru-RU"/>
        </w:rPr>
        <w:t xml:space="preserve">в электронной форме </w:t>
      </w:r>
      <w:r w:rsidR="0042483C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для Победителя аукциона является обязательным. </w:t>
      </w:r>
    </w:p>
    <w:p w14:paraId="48B0A0A1" w14:textId="77777777"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</w:t>
      </w:r>
      <w:r w:rsidR="00F91251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купли-продажи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</w:t>
      </w:r>
      <w:r w:rsidR="0042483C" w:rsidRPr="0042483C">
        <w:rPr>
          <w:sz w:val="22"/>
          <w:szCs w:val="22"/>
          <w:lang w:val="ru-RU"/>
        </w:rPr>
        <w:t xml:space="preserve">в электронной форме </w:t>
      </w:r>
      <w:r w:rsidRPr="00C274D2">
        <w:rPr>
          <w:sz w:val="22"/>
          <w:szCs w:val="22"/>
          <w:lang w:val="ru-RU"/>
        </w:rPr>
        <w:t>результаты аукциона аннулируются Продавцом, Победитель утрачивает право на заключение указанного договора, задаток ему не возвращается.</w:t>
      </w:r>
    </w:p>
    <w:p w14:paraId="3B0F2724" w14:textId="77777777"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Ответственность п</w:t>
      </w:r>
      <w:r w:rsidRPr="00C274D2">
        <w:rPr>
          <w:sz w:val="22"/>
          <w:szCs w:val="22"/>
          <w:lang w:val="ru-RU"/>
        </w:rPr>
        <w:t xml:space="preserve">окупателя в случае его отказа или уклонения от оплаты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в установленные сроки предусматривается в соответствии с законодательством Российской Федерации в договоре </w:t>
      </w:r>
      <w:r w:rsidR="00F91251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купли-продажи</w:t>
      </w:r>
      <w:r w:rsidR="0042483C">
        <w:rPr>
          <w:sz w:val="22"/>
          <w:szCs w:val="22"/>
          <w:lang w:val="ru-RU"/>
        </w:rPr>
        <w:t xml:space="preserve"> </w:t>
      </w:r>
      <w:r w:rsidR="0042483C" w:rsidRPr="0042483C">
        <w:rPr>
          <w:sz w:val="22"/>
          <w:szCs w:val="22"/>
          <w:lang w:val="ru-RU"/>
        </w:rPr>
        <w:t>в электронной форме</w:t>
      </w:r>
      <w:r w:rsidRPr="0042483C">
        <w:rPr>
          <w:sz w:val="22"/>
          <w:szCs w:val="22"/>
          <w:lang w:val="ru-RU"/>
        </w:rPr>
        <w:t>,</w:t>
      </w:r>
      <w:r w:rsidRPr="00C274D2">
        <w:rPr>
          <w:sz w:val="22"/>
          <w:szCs w:val="22"/>
          <w:lang w:val="ru-RU"/>
        </w:rPr>
        <w:t xml:space="preserve"> задаток ему не возвращается.</w:t>
      </w:r>
    </w:p>
    <w:p w14:paraId="4F5D6412" w14:textId="77777777" w:rsidR="00EF20D9" w:rsidRDefault="00EF20D9" w:rsidP="00EF20D9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9.11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bCs/>
          <w:sz w:val="22"/>
          <w:szCs w:val="22"/>
          <w:lang w:val="ru-RU"/>
        </w:rPr>
        <w:t>В случае отказа Продавца от проведения аукциона, поступившие</w:t>
      </w:r>
      <w:r>
        <w:rPr>
          <w:bCs/>
          <w:sz w:val="22"/>
          <w:szCs w:val="22"/>
          <w:lang w:val="ru-RU"/>
        </w:rPr>
        <w:t xml:space="preserve"> задатки возвращаются Претендентам</w:t>
      </w:r>
      <w:r w:rsidRPr="00C274D2">
        <w:rPr>
          <w:bCs/>
          <w:sz w:val="22"/>
          <w:szCs w:val="22"/>
          <w:lang w:val="ru-RU"/>
        </w:rPr>
        <w:t xml:space="preserve"> в течение </w:t>
      </w:r>
      <w:r w:rsidRPr="00C274D2">
        <w:rPr>
          <w:sz w:val="22"/>
          <w:szCs w:val="22"/>
          <w:lang w:val="ru-RU"/>
        </w:rPr>
        <w:t xml:space="preserve">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</w:t>
      </w:r>
      <w:r w:rsidRPr="00C274D2">
        <w:rPr>
          <w:bCs/>
          <w:sz w:val="22"/>
          <w:szCs w:val="22"/>
          <w:lang w:val="ru-RU"/>
        </w:rPr>
        <w:t xml:space="preserve"> с даты принятия решения об отказе в проведении аукциона.</w:t>
      </w:r>
    </w:p>
    <w:p w14:paraId="4CD4F821" w14:textId="77777777" w:rsidR="00A67F4B" w:rsidRDefault="00A67F4B" w:rsidP="00EF20D9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</w:p>
    <w:p w14:paraId="213FF1EB" w14:textId="77777777" w:rsidR="00EF20D9" w:rsidRPr="00C274D2" w:rsidRDefault="00EF20D9" w:rsidP="00EF20D9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14:paraId="2D307560" w14:textId="77777777" w:rsidR="00EF20D9" w:rsidRPr="00C274D2" w:rsidRDefault="00EF20D9" w:rsidP="00EF20D9">
      <w:pPr>
        <w:suppressAutoHyphens/>
        <w:autoSpaceDE w:val="0"/>
        <w:ind w:firstLine="426"/>
        <w:jc w:val="center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Условия </w:t>
      </w:r>
      <w:r w:rsidRPr="0047393E">
        <w:rPr>
          <w:b/>
          <w:sz w:val="22"/>
          <w:szCs w:val="22"/>
          <w:lang w:val="ru-RU"/>
        </w:rPr>
        <w:t>о размере задатка, сроке и порядке его внесения, назначении платежа, порядке возвращения задатка, реквизиты счета</w:t>
      </w:r>
      <w:r>
        <w:rPr>
          <w:b/>
          <w:sz w:val="22"/>
          <w:szCs w:val="22"/>
          <w:lang w:val="ru-RU"/>
        </w:rPr>
        <w:t xml:space="preserve"> являю</w:t>
      </w:r>
      <w:r w:rsidRPr="00C274D2">
        <w:rPr>
          <w:b/>
          <w:sz w:val="22"/>
          <w:szCs w:val="22"/>
          <w:lang w:val="ru-RU"/>
        </w:rPr>
        <w:t xml:space="preserve">тся </w:t>
      </w:r>
      <w:r w:rsidRPr="002A6FDD">
        <w:rPr>
          <w:b/>
          <w:sz w:val="22"/>
          <w:szCs w:val="22"/>
          <w:lang w:val="ru-RU"/>
        </w:rPr>
        <w:t>условиями</w:t>
      </w:r>
      <w:r>
        <w:rPr>
          <w:b/>
          <w:sz w:val="22"/>
          <w:szCs w:val="22"/>
          <w:lang w:val="ru-RU"/>
        </w:rPr>
        <w:t xml:space="preserve"> </w:t>
      </w:r>
      <w:r w:rsidR="00F91251">
        <w:rPr>
          <w:b/>
          <w:sz w:val="22"/>
          <w:szCs w:val="22"/>
          <w:lang w:val="ru-RU"/>
        </w:rPr>
        <w:t>публичной оферты</w:t>
      </w:r>
      <w:r w:rsidRPr="00C274D2">
        <w:rPr>
          <w:b/>
          <w:sz w:val="22"/>
          <w:szCs w:val="22"/>
          <w:lang w:val="ru-RU"/>
        </w:rPr>
        <w:t xml:space="preserve"> в соответствии </w:t>
      </w:r>
      <w:r>
        <w:rPr>
          <w:b/>
          <w:sz w:val="22"/>
          <w:szCs w:val="22"/>
          <w:lang w:val="ru-RU"/>
        </w:rPr>
        <w:br/>
      </w:r>
      <w:r w:rsidRPr="00C274D2">
        <w:rPr>
          <w:b/>
          <w:sz w:val="22"/>
          <w:szCs w:val="22"/>
          <w:lang w:val="ru-RU"/>
        </w:rPr>
        <w:t xml:space="preserve">со статьей 437 </w:t>
      </w:r>
      <w:r w:rsidRPr="002A6FDD">
        <w:rPr>
          <w:b/>
          <w:sz w:val="22"/>
          <w:szCs w:val="22"/>
          <w:lang w:val="ru-RU"/>
        </w:rPr>
        <w:t>Гражданского кодекса Российской Федерации. Подача претендентом заявки</w:t>
      </w:r>
      <w:r w:rsidR="00673B60">
        <w:rPr>
          <w:b/>
          <w:sz w:val="22"/>
          <w:szCs w:val="22"/>
          <w:lang w:val="ru-RU"/>
        </w:rPr>
        <w:t xml:space="preserve"> </w:t>
      </w:r>
      <w:r w:rsidR="00DA4F35">
        <w:rPr>
          <w:b/>
          <w:sz w:val="22"/>
          <w:szCs w:val="22"/>
          <w:lang w:val="ru-RU"/>
        </w:rPr>
        <w:br/>
      </w:r>
      <w:r w:rsidR="00673B60">
        <w:rPr>
          <w:b/>
          <w:sz w:val="22"/>
          <w:szCs w:val="22"/>
          <w:lang w:val="ru-RU"/>
        </w:rPr>
        <w:t xml:space="preserve">и перечисление задатка на счет (п. 9.3. Информационного сообщения) </w:t>
      </w:r>
      <w:r w:rsidRPr="002A6FDD">
        <w:rPr>
          <w:b/>
          <w:sz w:val="22"/>
          <w:szCs w:val="22"/>
          <w:lang w:val="ru-RU"/>
        </w:rPr>
        <w:t>являются акцептом такой оферты, и договор о задатке считается заключенным в установленном порядке</w:t>
      </w:r>
      <w:r w:rsidRPr="00C274D2">
        <w:rPr>
          <w:b/>
          <w:sz w:val="22"/>
          <w:szCs w:val="22"/>
          <w:lang w:val="ru-RU"/>
        </w:rPr>
        <w:t xml:space="preserve"> (Приложение № 5)</w:t>
      </w:r>
    </w:p>
    <w:p w14:paraId="3713B5C6" w14:textId="77777777" w:rsidR="00366E84" w:rsidRPr="00C274D2" w:rsidRDefault="00E74E8F" w:rsidP="00C94E7E">
      <w:pPr>
        <w:pStyle w:val="aff5"/>
      </w:pPr>
      <w:bookmarkStart w:id="40" w:name="_Toc446667805"/>
      <w:bookmarkStart w:id="41" w:name="_Toc22815272"/>
      <w:r w:rsidRPr="00E74E8F">
        <w:lastRenderedPageBreak/>
        <w:t>10.</w:t>
      </w:r>
      <w:r w:rsidR="00B319AF">
        <w:rPr>
          <w:lang w:val="en-US"/>
        </w:rPr>
        <w:t> </w:t>
      </w:r>
      <w:r w:rsidR="00366E84" w:rsidRPr="00C274D2">
        <w:t>Условия допуска к участию в аукционе</w:t>
      </w:r>
      <w:bookmarkEnd w:id="39"/>
      <w:bookmarkEnd w:id="40"/>
      <w:bookmarkEnd w:id="41"/>
      <w:r w:rsidR="00366E84" w:rsidRPr="00C274D2">
        <w:t xml:space="preserve"> </w:t>
      </w:r>
    </w:p>
    <w:p w14:paraId="0A3134DD" w14:textId="77777777"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bookmarkStart w:id="42" w:name="_Toc419295281"/>
      <w:r w:rsidRPr="00C274D2">
        <w:rPr>
          <w:sz w:val="22"/>
          <w:szCs w:val="22"/>
          <w:lang w:val="ru-RU"/>
        </w:rPr>
        <w:t>Претендент не допускается к участию в аукционе по следующим основаниям:</w:t>
      </w:r>
    </w:p>
    <w:p w14:paraId="1CC5C426" w14:textId="77777777"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представленные документы не подтверждают право Претендента быть покупателем в соответствии </w:t>
      </w:r>
      <w:r w:rsidR="00DA4F35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с законодательством Российской Федерации;</w:t>
      </w:r>
    </w:p>
    <w:p w14:paraId="6A02B2AE" w14:textId="77777777"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 xml:space="preserve">представлены не все документы в соответствии с перечнем, указанным в </w:t>
      </w:r>
      <w:r w:rsidR="00775188" w:rsidRPr="00C274D2">
        <w:rPr>
          <w:sz w:val="22"/>
          <w:szCs w:val="22"/>
          <w:lang w:val="ru-RU"/>
        </w:rPr>
        <w:t>разделе</w:t>
      </w:r>
      <w:r w:rsidR="00366E84"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="00366E84" w:rsidRPr="00C274D2">
        <w:rPr>
          <w:sz w:val="22"/>
          <w:szCs w:val="22"/>
          <w:lang w:val="ru-RU"/>
        </w:rPr>
        <w:t xml:space="preserve"> Информационного сообщения или оформление указанных документов не соответствует законодательству Российской Федерации;</w:t>
      </w:r>
    </w:p>
    <w:p w14:paraId="048DA4FE" w14:textId="77777777"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Заявка подана лицом, не уполномоченным Претендентом на осуществление таких действий;</w:t>
      </w:r>
    </w:p>
    <w:p w14:paraId="48FF4757" w14:textId="77777777" w:rsidR="00366E84" w:rsidRPr="00C274D2" w:rsidRDefault="00366E84" w:rsidP="00545FB9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не подтверждено поступление в установленный срок зада</w:t>
      </w:r>
      <w:r w:rsidR="00B319AF">
        <w:rPr>
          <w:sz w:val="22"/>
          <w:szCs w:val="22"/>
          <w:lang w:val="ru-RU"/>
        </w:rPr>
        <w:t>тка на счет, указанный в пункте</w:t>
      </w:r>
      <w:r w:rsidR="00B319AF">
        <w:rPr>
          <w:sz w:val="22"/>
          <w:szCs w:val="22"/>
        </w:rPr>
        <w:t>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>.3 Информационного сообщения.</w:t>
      </w:r>
    </w:p>
    <w:p w14:paraId="0460AEC0" w14:textId="77777777" w:rsidR="00366E84" w:rsidRPr="00C274D2" w:rsidRDefault="00E74E8F" w:rsidP="00C94E7E">
      <w:pPr>
        <w:pStyle w:val="aff5"/>
      </w:pPr>
      <w:bookmarkStart w:id="43" w:name="_Toc446667806"/>
      <w:bookmarkStart w:id="44" w:name="_Toc22815273"/>
      <w:r w:rsidRPr="0067692C">
        <w:t>11.</w:t>
      </w:r>
      <w:r w:rsidR="00B319AF">
        <w:rPr>
          <w:lang w:val="en-US"/>
        </w:rPr>
        <w:t> </w:t>
      </w:r>
      <w:r w:rsidR="00366E84" w:rsidRPr="00C274D2">
        <w:t>Аукционная комиссия</w:t>
      </w:r>
      <w:bookmarkEnd w:id="42"/>
      <w:bookmarkEnd w:id="43"/>
      <w:bookmarkEnd w:id="44"/>
    </w:p>
    <w:p w14:paraId="0C1C9C92" w14:textId="77777777"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 xml:space="preserve">Аукционная комиссия </w:t>
      </w:r>
      <w:r w:rsidR="00DA4F35">
        <w:rPr>
          <w:bCs/>
          <w:sz w:val="22"/>
          <w:szCs w:val="22"/>
          <w:lang w:val="ru-RU" w:eastAsia="zh-CN"/>
        </w:rPr>
        <w:t>формируется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72298" w:rsidRPr="00C274D2">
        <w:rPr>
          <w:noProof/>
          <w:sz w:val="22"/>
          <w:szCs w:val="22"/>
          <w:lang w:val="ru-RU"/>
        </w:rPr>
        <w:t>Уполномоченным органом</w:t>
      </w:r>
      <w:r w:rsidR="002F7A7E" w:rsidRPr="00C274D2">
        <w:rPr>
          <w:noProof/>
          <w:sz w:val="22"/>
          <w:szCs w:val="22"/>
          <w:lang w:val="ru-RU"/>
        </w:rPr>
        <w:t>.</w:t>
      </w:r>
      <w:r w:rsidR="00E10D49" w:rsidRPr="00C274D2">
        <w:rPr>
          <w:noProof/>
          <w:sz w:val="22"/>
          <w:szCs w:val="22"/>
          <w:lang w:val="ru-RU"/>
        </w:rPr>
        <w:t xml:space="preserve"> </w:t>
      </w:r>
    </w:p>
    <w:p w14:paraId="40AF55F2" w14:textId="77777777"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 комиссия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14:paraId="2180F4A4" w14:textId="77777777"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</w:t>
      </w:r>
      <w:r w:rsidR="00366E84" w:rsidRPr="00C274D2">
        <w:rPr>
          <w:sz w:val="22"/>
          <w:szCs w:val="22"/>
          <w:lang w:val="ru-RU"/>
        </w:rPr>
        <w:t xml:space="preserve"> комиссия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 w:rsidR="00366E84" w:rsidRPr="00C274D2">
        <w:rPr>
          <w:bCs/>
          <w:sz w:val="22"/>
          <w:szCs w:val="22"/>
          <w:lang w:val="ru-RU" w:eastAsia="zh-CN"/>
        </w:rPr>
        <w:t>Аукционной</w:t>
      </w:r>
      <w:r w:rsidR="00366E84" w:rsidRPr="00C274D2">
        <w:rPr>
          <w:sz w:val="22"/>
          <w:szCs w:val="22"/>
          <w:lang w:val="ru-RU"/>
        </w:rPr>
        <w:t xml:space="preserve"> комиссии должно быть не менее 5 (пяти) человек.</w:t>
      </w:r>
    </w:p>
    <w:p w14:paraId="6B35F53E" w14:textId="77777777" w:rsidR="00366E84" w:rsidRPr="00C274D2" w:rsidRDefault="00B319AF" w:rsidP="00C94E7E">
      <w:pPr>
        <w:pStyle w:val="aff5"/>
        <w:rPr>
          <w:lang w:val="ru-RU"/>
        </w:rPr>
      </w:pPr>
      <w:bookmarkStart w:id="45" w:name="_Toc446667807"/>
      <w:bookmarkStart w:id="46" w:name="_Toc22815274"/>
      <w:r>
        <w:rPr>
          <w:lang w:val="ru-RU"/>
        </w:rPr>
        <w:t>12. </w:t>
      </w:r>
      <w:r w:rsidR="00366E84" w:rsidRPr="00C274D2">
        <w:t>Порядок определения Участников</w:t>
      </w:r>
      <w:bookmarkEnd w:id="45"/>
      <w:bookmarkEnd w:id="46"/>
      <w:r w:rsidR="00366E84" w:rsidRPr="00C274D2">
        <w:t xml:space="preserve"> </w:t>
      </w:r>
    </w:p>
    <w:p w14:paraId="100E382C" w14:textId="77777777"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B36F90" w:rsidRPr="00C274D2">
        <w:rPr>
          <w:sz w:val="22"/>
          <w:szCs w:val="22"/>
          <w:lang w:val="ru-RU"/>
        </w:rPr>
        <w:t>В день определения У</w:t>
      </w:r>
      <w:r w:rsidR="00366E84" w:rsidRPr="00C274D2">
        <w:rPr>
          <w:sz w:val="22"/>
          <w:szCs w:val="22"/>
          <w:lang w:val="ru-RU"/>
        </w:rPr>
        <w:t>частников, указанный в Инфор</w:t>
      </w:r>
      <w:r w:rsidR="00C03D8C">
        <w:rPr>
          <w:sz w:val="22"/>
          <w:szCs w:val="22"/>
          <w:lang w:val="ru-RU"/>
        </w:rPr>
        <w:t>мационном сообщении,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через «личный кабинет» Продавца обеспечивает доступ Аукционной комиссии </w:t>
      </w:r>
      <w:r w:rsidR="00C03D8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к поданным Претендентами Заявкам и документам, а также к</w:t>
      </w:r>
      <w:r w:rsidR="00B36F90" w:rsidRPr="00C274D2">
        <w:rPr>
          <w:sz w:val="22"/>
          <w:szCs w:val="22"/>
          <w:lang w:val="ru-RU"/>
        </w:rPr>
        <w:t xml:space="preserve"> журналу приема З</w:t>
      </w:r>
      <w:r w:rsidR="00366E84" w:rsidRPr="00C274D2">
        <w:rPr>
          <w:sz w:val="22"/>
          <w:szCs w:val="22"/>
          <w:lang w:val="ru-RU"/>
        </w:rPr>
        <w:t>аявок.</w:t>
      </w:r>
    </w:p>
    <w:p w14:paraId="0C8DB226" w14:textId="77777777"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6271CE">
        <w:rPr>
          <w:sz w:val="22"/>
          <w:szCs w:val="22"/>
          <w:lang w:val="ru-RU"/>
        </w:rPr>
        <w:t>Аукционная комиссия</w:t>
      </w:r>
      <w:r w:rsidR="00366E84" w:rsidRPr="00C274D2">
        <w:rPr>
          <w:sz w:val="22"/>
          <w:szCs w:val="22"/>
          <w:lang w:val="ru-RU"/>
        </w:rPr>
        <w:t xml:space="preserve"> в день рассмотрения Заявок и документов Претендентов и установления факта п</w:t>
      </w:r>
      <w:r w:rsidR="00B36F90" w:rsidRPr="00C274D2">
        <w:rPr>
          <w:sz w:val="22"/>
          <w:szCs w:val="22"/>
          <w:lang w:val="ru-RU"/>
        </w:rPr>
        <w:t>оступления задатка п</w:t>
      </w:r>
      <w:r w:rsidR="000F4693" w:rsidRPr="00C274D2">
        <w:rPr>
          <w:sz w:val="22"/>
          <w:szCs w:val="22"/>
          <w:lang w:val="ru-RU"/>
        </w:rPr>
        <w:t>одписывает П</w:t>
      </w:r>
      <w:r w:rsidR="00366E84" w:rsidRPr="00C274D2">
        <w:rPr>
          <w:sz w:val="22"/>
          <w:szCs w:val="22"/>
          <w:lang w:val="ru-RU"/>
        </w:rPr>
        <w:t>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14:paraId="32F81E31" w14:textId="77777777"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дня, следующего за днем подписания указанного протокола. </w:t>
      </w:r>
    </w:p>
    <w:p w14:paraId="73AB1517" w14:textId="77777777"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Претенденты, признанные Участниками, и Претенденты, не допущенные к участию в аукционе, уведомляются о принятом решении не позднее следующего рабочего дня с даты оформления данного решения Протоколом о признании Претендентов Участниками аукциона путем направления электронного уведомления.</w:t>
      </w:r>
    </w:p>
    <w:p w14:paraId="055504A7" w14:textId="77777777"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 приобретает статус Участника с момента оформления</w:t>
      </w:r>
      <w:r w:rsidR="000F4693" w:rsidRPr="00C274D2">
        <w:rPr>
          <w:bCs/>
          <w:sz w:val="22"/>
          <w:szCs w:val="22"/>
          <w:lang w:val="ru-RU" w:eastAsia="zh-CN"/>
        </w:rPr>
        <w:t xml:space="preserve"> (подписания)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0180E">
        <w:rPr>
          <w:bCs/>
          <w:sz w:val="22"/>
          <w:szCs w:val="22"/>
          <w:lang w:val="ru-RU" w:eastAsia="zh-CN"/>
        </w:rPr>
        <w:t>Протокола</w:t>
      </w:r>
      <w:r w:rsidR="0050180E" w:rsidRPr="00C274D2">
        <w:rPr>
          <w:bCs/>
          <w:sz w:val="22"/>
          <w:szCs w:val="22"/>
          <w:lang w:val="ru-RU" w:eastAsia="zh-CN"/>
        </w:rPr>
        <w:t xml:space="preserve"> </w:t>
      </w:r>
      <w:r w:rsidR="00366E84" w:rsidRPr="00C274D2">
        <w:rPr>
          <w:bCs/>
          <w:sz w:val="22"/>
          <w:szCs w:val="22"/>
          <w:lang w:val="ru-RU" w:eastAsia="zh-CN"/>
        </w:rPr>
        <w:t>о</w:t>
      </w:r>
      <w:r w:rsidR="0050180E">
        <w:rPr>
          <w:bCs/>
          <w:sz w:val="22"/>
          <w:szCs w:val="22"/>
          <w:lang w:val="ru-RU"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признании п</w:t>
      </w:r>
      <w:r w:rsidR="006271CE">
        <w:rPr>
          <w:bCs/>
          <w:sz w:val="22"/>
          <w:szCs w:val="22"/>
          <w:lang w:val="ru-RU" w:eastAsia="zh-CN"/>
        </w:rPr>
        <w:t>ретендентов Участниками</w:t>
      </w:r>
      <w:r w:rsidR="00366E84" w:rsidRPr="00C274D2">
        <w:rPr>
          <w:bCs/>
          <w:sz w:val="22"/>
          <w:szCs w:val="22"/>
          <w:lang w:val="ru-RU" w:eastAsia="zh-CN"/>
        </w:rPr>
        <w:t>.</w:t>
      </w:r>
    </w:p>
    <w:p w14:paraId="29A0205C" w14:textId="77777777" w:rsidR="00366E84" w:rsidRPr="00C274D2" w:rsidRDefault="000D0C7E" w:rsidP="00C94E7E">
      <w:pPr>
        <w:pStyle w:val="aff5"/>
      </w:pPr>
      <w:bookmarkStart w:id="47" w:name="_Toc446667808"/>
      <w:bookmarkStart w:id="48" w:name="_Toc22815275"/>
      <w:r w:rsidRPr="000D0C7E">
        <w:t>13.</w:t>
      </w:r>
      <w:r>
        <w:rPr>
          <w:lang w:val="en-US"/>
        </w:rPr>
        <w:t> </w:t>
      </w:r>
      <w:r w:rsidR="00366E84" w:rsidRPr="00C274D2">
        <w:t xml:space="preserve">Порядок проведения аукциона и определения </w:t>
      </w:r>
      <w:r w:rsidR="00B36F90" w:rsidRPr="00C274D2">
        <w:t>П</w:t>
      </w:r>
      <w:r w:rsidR="00366E84" w:rsidRPr="00C274D2">
        <w:t>обедителя аукциона</w:t>
      </w:r>
      <w:bookmarkEnd w:id="47"/>
      <w:bookmarkEnd w:id="48"/>
    </w:p>
    <w:p w14:paraId="7F062AE8" w14:textId="77777777" w:rsidR="00366E84" w:rsidRPr="00C274D2" w:rsidRDefault="00366E84" w:rsidP="00366E84">
      <w:pPr>
        <w:tabs>
          <w:tab w:val="left" w:pos="709"/>
        </w:tabs>
        <w:ind w:firstLine="284"/>
        <w:jc w:val="center"/>
        <w:rPr>
          <w:b/>
          <w:sz w:val="10"/>
          <w:szCs w:val="10"/>
          <w:lang w:val="ru-RU"/>
        </w:rPr>
      </w:pPr>
    </w:p>
    <w:p w14:paraId="075C36F7" w14:textId="77777777" w:rsidR="00D7138D" w:rsidRPr="00702184" w:rsidRDefault="000D0C7E" w:rsidP="00D7138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D7138D" w:rsidRPr="00702184">
        <w:rPr>
          <w:sz w:val="22"/>
          <w:szCs w:val="22"/>
          <w:lang w:val="ru-RU"/>
        </w:rPr>
        <w:t>Процедура аукциона проводится в день и время, указанные в Информационном сообщении, путем последовательного повышения Участниками начальной цены продажи имущества на величину, равную либо кратную величине «шага аукциона».</w:t>
      </w:r>
    </w:p>
    <w:p w14:paraId="30006517" w14:textId="77B568E9" w:rsidR="00A67F4B" w:rsidRPr="00C274D2" w:rsidRDefault="00D7138D" w:rsidP="00D7138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702184">
        <w:rPr>
          <w:sz w:val="22"/>
          <w:szCs w:val="22"/>
          <w:lang w:val="ru-RU"/>
        </w:rPr>
        <w:t>Процедура аукциона проводится в соответствии с Регламентом и Инструкциями.</w:t>
      </w:r>
    </w:p>
    <w:p w14:paraId="1A32F1E2" w14:textId="52C6FCE1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«Шаг аукциона» устанавливается Продавцом в фиксированной сумме, составляющей не более </w:t>
      </w:r>
      <w:r w:rsidR="006271CE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5 </w:t>
      </w:r>
      <w:r w:rsidR="00D7138D">
        <w:rPr>
          <w:sz w:val="22"/>
          <w:szCs w:val="22"/>
          <w:lang w:val="ru-RU"/>
        </w:rPr>
        <w:t xml:space="preserve">(пяти) </w:t>
      </w:r>
      <w:r w:rsidR="00366E84" w:rsidRPr="00C274D2">
        <w:rPr>
          <w:sz w:val="22"/>
          <w:szCs w:val="22"/>
          <w:lang w:val="ru-RU"/>
        </w:rPr>
        <w:t>процентов начальной цены продажи, и не изменяется в течение всего аукциона.</w:t>
      </w:r>
    </w:p>
    <w:p w14:paraId="2F762C5E" w14:textId="501A9A15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Во время проведени</w:t>
      </w:r>
      <w:r w:rsidR="00C03D8C">
        <w:rPr>
          <w:sz w:val="22"/>
          <w:szCs w:val="22"/>
          <w:lang w:val="ru-RU"/>
        </w:rPr>
        <w:t>я процедуры аукциона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обеспечивает доступ </w:t>
      </w:r>
      <w:r w:rsidR="00D7138D">
        <w:rPr>
          <w:sz w:val="22"/>
          <w:szCs w:val="22"/>
          <w:lang w:val="ru-RU"/>
        </w:rPr>
        <w:t>У</w:t>
      </w:r>
      <w:r w:rsidR="00366E84" w:rsidRPr="00C274D2">
        <w:rPr>
          <w:sz w:val="22"/>
          <w:szCs w:val="22"/>
          <w:lang w:val="ru-RU"/>
        </w:rPr>
        <w:t>частников к закрытой части электронной площадки и возможность представления ими предложений о цене имущества.</w:t>
      </w:r>
    </w:p>
    <w:p w14:paraId="6390CDA4" w14:textId="77777777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Со времени начала пр</w:t>
      </w:r>
      <w:r w:rsidR="00C03D8C">
        <w:rPr>
          <w:sz w:val="22"/>
          <w:szCs w:val="22"/>
          <w:lang w:val="ru-RU"/>
        </w:rPr>
        <w:t>оведения процедуры аукциона Оператором электронной площадки</w:t>
      </w:r>
      <w:r w:rsidR="00366E84" w:rsidRPr="00C274D2">
        <w:rPr>
          <w:sz w:val="22"/>
          <w:szCs w:val="22"/>
          <w:lang w:val="ru-RU"/>
        </w:rPr>
        <w:t xml:space="preserve"> размещается:</w:t>
      </w:r>
    </w:p>
    <w:p w14:paraId="452DEEF5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в открытой части электронной площадки - информация о начале проведения процедуры аукциона </w:t>
      </w:r>
      <w:r w:rsidR="006271CE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с указанием наименования имущества, начальной цены и текущего «шага аукциона»;</w:t>
      </w:r>
    </w:p>
    <w:p w14:paraId="0E3519CE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lastRenderedPageBreak/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«шаг аукциона», время, оставшееся до окончания приема предложений о цене имущества.</w:t>
      </w:r>
    </w:p>
    <w:p w14:paraId="262B9D6C" w14:textId="0D3F4104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В течение </w:t>
      </w:r>
      <w:r w:rsidR="00D7138D">
        <w:rPr>
          <w:sz w:val="22"/>
          <w:szCs w:val="22"/>
          <w:lang w:val="ru-RU"/>
        </w:rPr>
        <w:t>1 (</w:t>
      </w:r>
      <w:r w:rsidR="00366E84" w:rsidRPr="00C274D2">
        <w:rPr>
          <w:sz w:val="22"/>
          <w:szCs w:val="22"/>
          <w:lang w:val="ru-RU"/>
        </w:rPr>
        <w:t>одного</w:t>
      </w:r>
      <w:r w:rsidR="00D7138D">
        <w:rPr>
          <w:sz w:val="22"/>
          <w:szCs w:val="22"/>
          <w:lang w:val="ru-RU"/>
        </w:rPr>
        <w:t>)</w:t>
      </w:r>
      <w:r w:rsidR="00366E84" w:rsidRPr="00C274D2">
        <w:rPr>
          <w:sz w:val="22"/>
          <w:szCs w:val="22"/>
          <w:lang w:val="ru-RU"/>
        </w:rPr>
        <w:t xml:space="preserve"> часа со времени начала проведения процедуры аукциона </w:t>
      </w:r>
      <w:r w:rsidR="00D7138D">
        <w:rPr>
          <w:sz w:val="22"/>
          <w:szCs w:val="22"/>
          <w:lang w:val="ru-RU"/>
        </w:rPr>
        <w:t>У</w:t>
      </w:r>
      <w:r w:rsidR="00366E84" w:rsidRPr="00C274D2">
        <w:rPr>
          <w:sz w:val="22"/>
          <w:szCs w:val="22"/>
          <w:lang w:val="ru-RU"/>
        </w:rPr>
        <w:t>частникам предлагается заявить о приобретении имущества по начальной цене. В случае если в течение указанного времени:</w:t>
      </w:r>
    </w:p>
    <w:p w14:paraId="72430ACD" w14:textId="4B7CD7C2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 xml:space="preserve">0 </w:t>
      </w:r>
      <w:r w:rsidR="00D7138D">
        <w:rPr>
          <w:sz w:val="22"/>
          <w:szCs w:val="22"/>
          <w:lang w:val="ru-RU"/>
        </w:rPr>
        <w:t xml:space="preserve">(десять) </w:t>
      </w:r>
      <w:r w:rsidRPr="00C274D2">
        <w:rPr>
          <w:sz w:val="22"/>
          <w:szCs w:val="22"/>
          <w:lang w:val="ru-RU"/>
        </w:rPr>
        <w:t xml:space="preserve">минут </w:t>
      </w:r>
      <w:r w:rsidR="007546D0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со времени представления каждого следующего предложения. Если в течение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 xml:space="preserve">0 </w:t>
      </w:r>
      <w:r w:rsidR="00467C0F">
        <w:rPr>
          <w:sz w:val="22"/>
          <w:szCs w:val="22"/>
          <w:lang w:val="ru-RU"/>
        </w:rPr>
        <w:t xml:space="preserve">(десяти) </w:t>
      </w:r>
      <w:r w:rsidRPr="00C274D2">
        <w:rPr>
          <w:sz w:val="22"/>
          <w:szCs w:val="22"/>
          <w:lang w:val="ru-RU"/>
        </w:rPr>
        <w:t>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14:paraId="1102611F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</w:t>
      </w:r>
      <w:r w:rsidR="00495319">
        <w:rPr>
          <w:sz w:val="22"/>
          <w:szCs w:val="22"/>
          <w:lang w:val="ru-RU"/>
        </w:rPr>
        <w:t>шается.</w:t>
      </w:r>
    </w:p>
    <w:p w14:paraId="2354A579" w14:textId="77777777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13.6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При этом программными средствами электронной площадки обеспечивается:</w:t>
      </w:r>
    </w:p>
    <w:p w14:paraId="015CEA2D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</w:t>
      </w:r>
      <w:r w:rsidR="00E50AA3">
        <w:rPr>
          <w:sz w:val="22"/>
          <w:szCs w:val="22"/>
          <w:lang w:val="ru-RU"/>
        </w:rPr>
        <w:t xml:space="preserve"> исключение возможности подачи У</w:t>
      </w:r>
      <w:r w:rsidRPr="00C274D2">
        <w:rPr>
          <w:sz w:val="22"/>
          <w:szCs w:val="22"/>
          <w:lang w:val="ru-RU"/>
        </w:rPr>
        <w:t>частником предложения о цене имущества, не соответствующего увеличению текущей цены на величину «шага аукциона»;</w:t>
      </w:r>
    </w:p>
    <w:p w14:paraId="6490844E" w14:textId="09D7DDB0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б) уведомление </w:t>
      </w:r>
      <w:r w:rsidR="00E50AA3">
        <w:rPr>
          <w:sz w:val="22"/>
          <w:szCs w:val="22"/>
          <w:lang w:val="ru-RU"/>
        </w:rPr>
        <w:t>у</w:t>
      </w:r>
      <w:r w:rsidRPr="00C274D2">
        <w:rPr>
          <w:sz w:val="22"/>
          <w:szCs w:val="22"/>
          <w:lang w:val="ru-RU"/>
        </w:rPr>
        <w:t xml:space="preserve">частника в </w:t>
      </w:r>
      <w:r w:rsidR="00E50AA3">
        <w:rPr>
          <w:sz w:val="22"/>
          <w:szCs w:val="22"/>
          <w:lang w:val="ru-RU"/>
        </w:rPr>
        <w:t xml:space="preserve">случае, если предложение этого </w:t>
      </w:r>
      <w:r w:rsidR="00467C0F">
        <w:rPr>
          <w:sz w:val="22"/>
          <w:szCs w:val="22"/>
          <w:lang w:val="ru-RU"/>
        </w:rPr>
        <w:t>У</w:t>
      </w:r>
      <w:r w:rsidRPr="00C274D2">
        <w:rPr>
          <w:sz w:val="22"/>
          <w:szCs w:val="22"/>
          <w:lang w:val="ru-RU"/>
        </w:rPr>
        <w:t xml:space="preserve">частника о цене имущества не может быть принято в связи с подачей аналогичного предложения ранее другим </w:t>
      </w:r>
      <w:r w:rsidR="00467C0F">
        <w:rPr>
          <w:sz w:val="22"/>
          <w:szCs w:val="22"/>
          <w:lang w:val="ru-RU"/>
        </w:rPr>
        <w:t>У</w:t>
      </w:r>
      <w:r w:rsidRPr="00C274D2">
        <w:rPr>
          <w:sz w:val="22"/>
          <w:szCs w:val="22"/>
          <w:lang w:val="ru-RU"/>
        </w:rPr>
        <w:t>частником.</w:t>
      </w:r>
    </w:p>
    <w:p w14:paraId="17309AE0" w14:textId="77777777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13.7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Победителем признается участник, предложивший наиболее высокую цену имущества.</w:t>
      </w:r>
    </w:p>
    <w:p w14:paraId="3EB24FF4" w14:textId="5F343131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13.8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Ход проведения процедуры ау</w:t>
      </w:r>
      <w:r w:rsidR="00C03D8C">
        <w:rPr>
          <w:sz w:val="22"/>
          <w:szCs w:val="22"/>
          <w:lang w:val="ru-RU"/>
        </w:rPr>
        <w:t>кциона фиксируется Оператором электронной площадки</w:t>
      </w:r>
      <w:r w:rsidR="00366E84" w:rsidRPr="00C274D2">
        <w:rPr>
          <w:sz w:val="22"/>
          <w:szCs w:val="22"/>
          <w:lang w:val="ru-RU"/>
        </w:rPr>
        <w:t xml:space="preserve"> </w:t>
      </w:r>
      <w:r w:rsidR="00C03D8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в электронном журнале, который направляется Продавцу в течение </w:t>
      </w:r>
      <w:r w:rsidR="00467C0F">
        <w:rPr>
          <w:sz w:val="22"/>
          <w:szCs w:val="22"/>
          <w:lang w:val="ru-RU"/>
        </w:rPr>
        <w:t>1 (</w:t>
      </w:r>
      <w:r w:rsidR="00366E84" w:rsidRPr="00C274D2">
        <w:rPr>
          <w:sz w:val="22"/>
          <w:szCs w:val="22"/>
          <w:lang w:val="ru-RU"/>
        </w:rPr>
        <w:t>одного</w:t>
      </w:r>
      <w:r w:rsidR="00467C0F">
        <w:rPr>
          <w:sz w:val="22"/>
          <w:szCs w:val="22"/>
          <w:lang w:val="ru-RU"/>
        </w:rPr>
        <w:t>)</w:t>
      </w:r>
      <w:r w:rsidR="00366E84" w:rsidRPr="00C274D2">
        <w:rPr>
          <w:sz w:val="22"/>
          <w:szCs w:val="22"/>
          <w:lang w:val="ru-RU"/>
        </w:rPr>
        <w:t xml:space="preserve"> часа со времени завершения приема предложений о цене имущества для подведения итогов аукциона путем оформления протокола </w:t>
      </w:r>
      <w:r w:rsidR="00E50AA3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об итогах аукциона.</w:t>
      </w:r>
    </w:p>
    <w:p w14:paraId="59B20F8B" w14:textId="77777777" w:rsidR="000309FF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13.9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B040F">
        <w:rPr>
          <w:sz w:val="22"/>
          <w:szCs w:val="22"/>
          <w:lang w:val="ru-RU"/>
        </w:rPr>
        <w:t>Оператор электронной площадки</w:t>
      </w:r>
      <w:r w:rsidR="000309FF" w:rsidRPr="00C274D2">
        <w:rPr>
          <w:sz w:val="22"/>
          <w:szCs w:val="22"/>
          <w:lang w:val="ru-RU"/>
        </w:rPr>
        <w:t xml:space="preserve"> приостанавливает проведение аукциона в случае технологического сбоя, зафиксированного программно-аппаратными средствами электронной площадки, </w:t>
      </w:r>
      <w:r w:rsidR="00E50AA3">
        <w:rPr>
          <w:sz w:val="22"/>
          <w:szCs w:val="22"/>
          <w:lang w:val="ru-RU"/>
        </w:rPr>
        <w:br/>
      </w:r>
      <w:r w:rsidR="000309FF" w:rsidRPr="00C274D2">
        <w:rPr>
          <w:sz w:val="22"/>
          <w:szCs w:val="22"/>
          <w:lang w:val="ru-RU"/>
        </w:rPr>
        <w:t xml:space="preserve">но не более чем на одни сутки. Возобновление проведения </w:t>
      </w:r>
      <w:r w:rsidR="001C03FA" w:rsidRPr="00C274D2">
        <w:rPr>
          <w:sz w:val="22"/>
          <w:szCs w:val="22"/>
          <w:lang w:val="ru-RU"/>
        </w:rPr>
        <w:t>аукциона</w:t>
      </w:r>
      <w:r w:rsidR="000309FF" w:rsidRPr="00C274D2">
        <w:rPr>
          <w:sz w:val="22"/>
          <w:szCs w:val="22"/>
          <w:lang w:val="ru-RU"/>
        </w:rPr>
        <w:t xml:space="preserve"> начинается с того момента, на котором проведение аукциона было прервано.</w:t>
      </w:r>
    </w:p>
    <w:p w14:paraId="1F0B216A" w14:textId="123E337E" w:rsidR="00366E84" w:rsidRPr="009E0075" w:rsidRDefault="000D0C7E" w:rsidP="009E0075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0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Протокол об итогах аукциона, </w:t>
      </w:r>
      <w:r w:rsidR="00E50AA3">
        <w:rPr>
          <w:sz w:val="22"/>
          <w:szCs w:val="22"/>
          <w:lang w:val="ru-RU"/>
        </w:rPr>
        <w:t xml:space="preserve">оформленный в соответствии с пунктом 42 Положения </w:t>
      </w:r>
      <w:r w:rsidR="00907E7D">
        <w:rPr>
          <w:sz w:val="22"/>
          <w:szCs w:val="22"/>
          <w:lang w:val="ru-RU"/>
        </w:rPr>
        <w:br/>
      </w:r>
      <w:r w:rsidR="00E50AA3">
        <w:rPr>
          <w:sz w:val="22"/>
          <w:szCs w:val="22"/>
          <w:lang w:val="ru-RU"/>
        </w:rPr>
        <w:t xml:space="preserve">об организации и проведении продажи государственного или муниципального имущества в электронной форме, утвержденного постановлением Правительства Российской Федерации </w:t>
      </w:r>
      <w:r w:rsidR="009E0075">
        <w:rPr>
          <w:sz w:val="22"/>
          <w:szCs w:val="22"/>
          <w:lang w:val="ru-RU"/>
        </w:rPr>
        <w:t> </w:t>
      </w:r>
      <w:r w:rsidR="009E0075" w:rsidRPr="00C274D2">
        <w:rPr>
          <w:iCs/>
          <w:sz w:val="22"/>
          <w:szCs w:val="22"/>
          <w:lang w:val="ru-RU"/>
        </w:rPr>
        <w:t xml:space="preserve">от 27.08.2012 № 860 </w:t>
      </w:r>
      <w:r w:rsidR="009E0075">
        <w:rPr>
          <w:iCs/>
          <w:sz w:val="22"/>
          <w:szCs w:val="22"/>
          <w:lang w:val="ru-RU"/>
        </w:rPr>
        <w:br/>
      </w:r>
      <w:r w:rsidR="009E0075" w:rsidRPr="00C274D2">
        <w:rPr>
          <w:iCs/>
          <w:sz w:val="22"/>
          <w:szCs w:val="22"/>
          <w:lang w:val="ru-RU"/>
        </w:rPr>
        <w:t>«Об организации и проведении продажи государственного или муниципального</w:t>
      </w:r>
      <w:r w:rsidR="009E0075">
        <w:rPr>
          <w:iCs/>
          <w:sz w:val="22"/>
          <w:szCs w:val="22"/>
          <w:lang w:val="ru-RU"/>
        </w:rPr>
        <w:t xml:space="preserve"> имущества в электронной форме» </w:t>
      </w:r>
      <w:r w:rsidR="00545FB9" w:rsidRPr="00C274D2">
        <w:rPr>
          <w:sz w:val="22"/>
          <w:szCs w:val="22"/>
          <w:lang w:val="ru-RU"/>
        </w:rPr>
        <w:t xml:space="preserve">подписывается </w:t>
      </w:r>
      <w:r w:rsidR="00467C0F">
        <w:rPr>
          <w:sz w:val="22"/>
          <w:szCs w:val="22"/>
          <w:lang w:val="ru-RU"/>
        </w:rPr>
        <w:t>а</w:t>
      </w:r>
      <w:r w:rsidR="00907E7D">
        <w:rPr>
          <w:sz w:val="22"/>
          <w:szCs w:val="22"/>
          <w:lang w:val="ru-RU"/>
        </w:rPr>
        <w:t xml:space="preserve">укционной комиссией </w:t>
      </w:r>
      <w:r w:rsidR="00366E84" w:rsidRPr="00C274D2">
        <w:rPr>
          <w:sz w:val="22"/>
          <w:szCs w:val="22"/>
          <w:lang w:val="ru-RU"/>
        </w:rPr>
        <w:t xml:space="preserve">в течение </w:t>
      </w:r>
      <w:r w:rsidR="00467C0F">
        <w:rPr>
          <w:sz w:val="22"/>
          <w:szCs w:val="22"/>
          <w:lang w:val="ru-RU"/>
        </w:rPr>
        <w:t>1 (</w:t>
      </w:r>
      <w:r w:rsidR="00366E84" w:rsidRPr="00C274D2">
        <w:rPr>
          <w:sz w:val="22"/>
          <w:szCs w:val="22"/>
          <w:lang w:val="ru-RU"/>
        </w:rPr>
        <w:t>одного</w:t>
      </w:r>
      <w:r w:rsidR="00467C0F">
        <w:rPr>
          <w:sz w:val="22"/>
          <w:szCs w:val="22"/>
          <w:lang w:val="ru-RU"/>
        </w:rPr>
        <w:t>)</w:t>
      </w:r>
      <w:r w:rsidR="00366E84" w:rsidRPr="00C274D2">
        <w:rPr>
          <w:sz w:val="22"/>
          <w:szCs w:val="22"/>
          <w:lang w:val="ru-RU"/>
        </w:rPr>
        <w:t xml:space="preserve"> часа со времени получения электронного журнала</w:t>
      </w:r>
      <w:r w:rsidR="00467C0F">
        <w:rPr>
          <w:sz w:val="22"/>
          <w:szCs w:val="22"/>
          <w:lang w:val="ru-RU"/>
        </w:rPr>
        <w:t xml:space="preserve">, </w:t>
      </w:r>
      <w:r w:rsidR="00467C0F" w:rsidRPr="00467C0F">
        <w:rPr>
          <w:sz w:val="22"/>
          <w:szCs w:val="22"/>
          <w:lang w:val="ru-RU"/>
        </w:rPr>
        <w:t xml:space="preserve">но не позднее рабочего дня, следующего </w:t>
      </w:r>
      <w:r w:rsidR="00467C0F">
        <w:rPr>
          <w:sz w:val="22"/>
          <w:szCs w:val="22"/>
          <w:lang w:val="ru-RU"/>
        </w:rPr>
        <w:br/>
      </w:r>
      <w:r w:rsidR="00467C0F" w:rsidRPr="00467C0F">
        <w:rPr>
          <w:sz w:val="22"/>
          <w:szCs w:val="22"/>
          <w:lang w:val="ru-RU"/>
        </w:rPr>
        <w:t>за днем подведения итогов аукциона</w:t>
      </w:r>
    </w:p>
    <w:p w14:paraId="090D91CA" w14:textId="72838566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1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Процедура аукциона считается завершенной со времени подписания </w:t>
      </w:r>
      <w:r w:rsidR="00467C0F">
        <w:rPr>
          <w:sz w:val="22"/>
          <w:szCs w:val="22"/>
          <w:lang w:val="ru-RU"/>
        </w:rPr>
        <w:t>а</w:t>
      </w:r>
      <w:r w:rsidR="00366E84" w:rsidRPr="00C274D2">
        <w:rPr>
          <w:sz w:val="22"/>
          <w:szCs w:val="22"/>
          <w:lang w:val="ru-RU"/>
        </w:rPr>
        <w:t>укционной комиссией протокола об итогах аукциона.</w:t>
      </w:r>
    </w:p>
    <w:p w14:paraId="689EA149" w14:textId="77777777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Аукцион признается несостоявшимся в следующих случаях:</w:t>
      </w:r>
    </w:p>
    <w:p w14:paraId="289E627C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не было подано ни одной Заявки на участие либо ни один из Претендентов не признан Участником;</w:t>
      </w:r>
    </w:p>
    <w:p w14:paraId="5F34F747" w14:textId="77777777" w:rsidR="008F688C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принято решение о признании только одного Претендента Участником;</w:t>
      </w:r>
    </w:p>
    <w:p w14:paraId="0DFF3C88" w14:textId="77777777" w:rsidR="008F688C" w:rsidRPr="00C274D2" w:rsidRDefault="008F688C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в) </w:t>
      </w:r>
      <w:r w:rsidR="00366E84" w:rsidRPr="00C274D2">
        <w:rPr>
          <w:sz w:val="22"/>
          <w:szCs w:val="22"/>
          <w:lang w:val="ru-RU"/>
        </w:rPr>
        <w:t>ни один из Участников не сделал предлож</w:t>
      </w:r>
      <w:r w:rsidR="00907E7D">
        <w:rPr>
          <w:sz w:val="22"/>
          <w:szCs w:val="22"/>
          <w:lang w:val="ru-RU"/>
        </w:rPr>
        <w:t>ение о начальной цене имущества;</w:t>
      </w:r>
    </w:p>
    <w:p w14:paraId="13C1E9CD" w14:textId="28858A7C" w:rsidR="008F688C" w:rsidRPr="00C274D2" w:rsidRDefault="008F688C" w:rsidP="00FC003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г) в аукционе </w:t>
      </w:r>
      <w:r w:rsidRPr="00C274D2">
        <w:rPr>
          <w:rFonts w:eastAsiaTheme="minorHAnsi"/>
          <w:sz w:val="22"/>
          <w:szCs w:val="22"/>
          <w:lang w:val="ru-RU"/>
        </w:rPr>
        <w:t xml:space="preserve">принял участие только </w:t>
      </w:r>
      <w:r w:rsidR="00467C0F">
        <w:rPr>
          <w:rFonts w:eastAsiaTheme="minorHAnsi"/>
          <w:sz w:val="22"/>
          <w:szCs w:val="22"/>
          <w:lang w:val="ru-RU"/>
        </w:rPr>
        <w:t>1 (</w:t>
      </w:r>
      <w:r w:rsidRPr="00C274D2">
        <w:rPr>
          <w:rFonts w:eastAsiaTheme="minorHAnsi"/>
          <w:sz w:val="22"/>
          <w:szCs w:val="22"/>
          <w:lang w:val="ru-RU"/>
        </w:rPr>
        <w:t>один</w:t>
      </w:r>
      <w:r w:rsidR="00467C0F">
        <w:rPr>
          <w:rFonts w:eastAsiaTheme="minorHAnsi"/>
          <w:sz w:val="22"/>
          <w:szCs w:val="22"/>
          <w:lang w:val="ru-RU"/>
        </w:rPr>
        <w:t>)</w:t>
      </w:r>
      <w:r w:rsidRPr="00C274D2">
        <w:rPr>
          <w:rFonts w:eastAsiaTheme="minorHAnsi"/>
          <w:sz w:val="22"/>
          <w:szCs w:val="22"/>
          <w:lang w:val="ru-RU"/>
        </w:rPr>
        <w:t xml:space="preserve"> участник.</w:t>
      </w:r>
    </w:p>
    <w:p w14:paraId="11332063" w14:textId="653D20FF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Решение о признании аукциона несостоявшимся оформляется </w:t>
      </w:r>
      <w:r w:rsidR="00467C0F">
        <w:rPr>
          <w:sz w:val="22"/>
          <w:szCs w:val="22"/>
          <w:lang w:val="ru-RU"/>
        </w:rPr>
        <w:t>п</w:t>
      </w:r>
      <w:r w:rsidRPr="00C274D2">
        <w:rPr>
          <w:sz w:val="22"/>
          <w:szCs w:val="22"/>
          <w:lang w:val="ru-RU"/>
        </w:rPr>
        <w:t>ротоколом.</w:t>
      </w:r>
    </w:p>
    <w:p w14:paraId="716E314E" w14:textId="2913D936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В течение </w:t>
      </w:r>
      <w:r w:rsidR="00467C0F">
        <w:rPr>
          <w:sz w:val="22"/>
          <w:szCs w:val="22"/>
          <w:lang w:val="ru-RU"/>
        </w:rPr>
        <w:t>1 (</w:t>
      </w:r>
      <w:r w:rsidR="00366E84" w:rsidRPr="00C274D2">
        <w:rPr>
          <w:sz w:val="22"/>
          <w:szCs w:val="22"/>
          <w:lang w:val="ru-RU"/>
        </w:rPr>
        <w:t>одного</w:t>
      </w:r>
      <w:r w:rsidR="00467C0F">
        <w:rPr>
          <w:sz w:val="22"/>
          <w:szCs w:val="22"/>
          <w:lang w:val="ru-RU"/>
        </w:rPr>
        <w:t>)</w:t>
      </w:r>
      <w:r w:rsidR="00366E84" w:rsidRPr="00C274D2">
        <w:rPr>
          <w:sz w:val="22"/>
          <w:szCs w:val="22"/>
          <w:lang w:val="ru-RU"/>
        </w:rPr>
        <w:t xml:space="preserve"> часа со времени подписания </w:t>
      </w:r>
      <w:r w:rsidR="00467C0F">
        <w:rPr>
          <w:sz w:val="22"/>
          <w:szCs w:val="22"/>
          <w:lang w:val="ru-RU"/>
        </w:rPr>
        <w:t>п</w:t>
      </w:r>
      <w:r w:rsidR="00366E84" w:rsidRPr="00C274D2">
        <w:rPr>
          <w:sz w:val="22"/>
          <w:szCs w:val="22"/>
          <w:lang w:val="ru-RU"/>
        </w:rPr>
        <w:t>ротокола об итогах аукциона Победителю направляется уведомление о признании его Победителем с приложением этого протокола, а также размещается в открытой части электронной площадки следующая информация:</w:t>
      </w:r>
    </w:p>
    <w:p w14:paraId="2B667825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14:paraId="151BF232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цена сделки;</w:t>
      </w:r>
    </w:p>
    <w:p w14:paraId="6C2717F7" w14:textId="77777777" w:rsidR="000309FF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14:paraId="32CF5A97" w14:textId="77777777" w:rsidR="00B36F90" w:rsidRPr="00C274D2" w:rsidRDefault="000309FF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>Протокол</w:t>
      </w:r>
      <w:r w:rsidR="00B36F90" w:rsidRPr="00C274D2">
        <w:rPr>
          <w:sz w:val="22"/>
          <w:szCs w:val="22"/>
          <w:lang w:val="ru-RU" w:eastAsia="ru-RU"/>
        </w:rPr>
        <w:t xml:space="preserve"> об итогах аукциона размещается на официальных сайтах в сети Интернет в соответствии </w:t>
      </w:r>
      <w:r w:rsidR="0028425B">
        <w:rPr>
          <w:sz w:val="22"/>
          <w:szCs w:val="22"/>
          <w:lang w:val="ru-RU" w:eastAsia="ru-RU"/>
        </w:rPr>
        <w:br/>
      </w:r>
      <w:r w:rsidR="00B36F90" w:rsidRPr="00C274D2">
        <w:rPr>
          <w:sz w:val="22"/>
          <w:szCs w:val="22"/>
          <w:lang w:val="ru-RU" w:eastAsia="ru-RU"/>
        </w:rPr>
        <w:t>с разделом 4 Информационного сообщения о проведении аукциона.</w:t>
      </w:r>
    </w:p>
    <w:p w14:paraId="57D31012" w14:textId="77777777" w:rsidR="00366E84" w:rsidRPr="0042483C" w:rsidRDefault="00FC0037" w:rsidP="0042483C">
      <w:pPr>
        <w:pStyle w:val="aff5"/>
        <w:rPr>
          <w:lang w:val="ru-RU"/>
        </w:rPr>
      </w:pPr>
      <w:r w:rsidRPr="00FC0037">
        <w:t>14.</w:t>
      </w:r>
      <w:r w:rsidR="00B319AF">
        <w:t> </w:t>
      </w:r>
      <w:r w:rsidR="00366E84" w:rsidRPr="00C274D2">
        <w:t>Срок заключения договора купли-продажи имущества</w:t>
      </w:r>
      <w:r w:rsidR="0042483C">
        <w:rPr>
          <w:lang w:val="ru-RU"/>
        </w:rPr>
        <w:t xml:space="preserve"> </w:t>
      </w:r>
      <w:r w:rsidR="0042483C" w:rsidRPr="0042483C">
        <w:rPr>
          <w:lang w:val="ru-RU"/>
        </w:rPr>
        <w:t>в электронной форме</w:t>
      </w:r>
    </w:p>
    <w:p w14:paraId="571C6BBD" w14:textId="77777777" w:rsidR="00366E84" w:rsidRPr="00C274D2" w:rsidRDefault="00366E84" w:rsidP="0042483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По результатам аукциона П</w:t>
      </w:r>
      <w:r w:rsidR="00B36F90" w:rsidRPr="00C274D2">
        <w:rPr>
          <w:sz w:val="22"/>
          <w:szCs w:val="22"/>
          <w:lang w:val="ru-RU"/>
        </w:rPr>
        <w:t>родавец и Победитель аукциона (п</w:t>
      </w:r>
      <w:r w:rsidRPr="00C274D2">
        <w:rPr>
          <w:sz w:val="22"/>
          <w:szCs w:val="22"/>
          <w:lang w:val="ru-RU"/>
        </w:rPr>
        <w:t xml:space="preserve">окупатель) в течение 5 (пяти) рабочих дней с даты подведения итогов аукциона заключают в соответствии с законодательством Российской Федерации </w:t>
      </w:r>
      <w:r w:rsidR="0042483C">
        <w:rPr>
          <w:sz w:val="22"/>
          <w:szCs w:val="22"/>
          <w:lang w:val="ru-RU"/>
        </w:rPr>
        <w:t>договор купли-продажи имущества в электронной форме.</w:t>
      </w:r>
    </w:p>
    <w:p w14:paraId="785E0C65" w14:textId="77777777" w:rsidR="00366E84" w:rsidRPr="0042483C" w:rsidRDefault="00B319AF" w:rsidP="0042483C">
      <w:pPr>
        <w:pStyle w:val="aff5"/>
        <w:rPr>
          <w:lang w:val="ru-RU"/>
        </w:rPr>
      </w:pPr>
      <w:bookmarkStart w:id="49" w:name="_Toc446667809"/>
      <w:bookmarkStart w:id="50" w:name="_Toc22815276"/>
      <w:r>
        <w:lastRenderedPageBreak/>
        <w:t>15. </w:t>
      </w:r>
      <w:r w:rsidR="00366E84" w:rsidRPr="00C274D2">
        <w:t>Условия и сроки оплаты по договору купли-продажи</w:t>
      </w:r>
      <w:bookmarkEnd w:id="49"/>
      <w:bookmarkEnd w:id="50"/>
      <w:r w:rsidR="0042483C">
        <w:rPr>
          <w:lang w:val="ru-RU"/>
        </w:rPr>
        <w:t xml:space="preserve"> </w:t>
      </w:r>
      <w:r w:rsidR="0042483C" w:rsidRPr="0042483C">
        <w:rPr>
          <w:lang w:val="ru-RU"/>
        </w:rPr>
        <w:t>в электронной форме</w:t>
      </w:r>
    </w:p>
    <w:p w14:paraId="4B0E7D9F" w14:textId="77777777" w:rsidR="00B36F90" w:rsidRPr="00FC0037" w:rsidRDefault="00FC0037" w:rsidP="0042483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15.1.</w:t>
      </w:r>
      <w:r w:rsidRPr="00FC0037">
        <w:rPr>
          <w:sz w:val="22"/>
          <w:szCs w:val="22"/>
        </w:rPr>
        <w:t> </w:t>
      </w:r>
      <w:r w:rsidR="00B36F90" w:rsidRPr="00FC0037">
        <w:rPr>
          <w:sz w:val="22"/>
          <w:szCs w:val="22"/>
          <w:lang w:val="ru-RU"/>
        </w:rPr>
        <w:t xml:space="preserve">Оплата приобретаемого на аукционе </w:t>
      </w:r>
      <w:r w:rsidR="002A5743">
        <w:rPr>
          <w:sz w:val="22"/>
          <w:szCs w:val="22"/>
          <w:lang w:val="ru-RU"/>
        </w:rPr>
        <w:t xml:space="preserve">имущества </w:t>
      </w:r>
      <w:r w:rsidR="00B36F90" w:rsidRPr="00FC0037">
        <w:rPr>
          <w:sz w:val="22"/>
          <w:szCs w:val="22"/>
          <w:lang w:val="ru-RU"/>
        </w:rPr>
        <w:t xml:space="preserve">производится </w:t>
      </w:r>
      <w:r w:rsidR="000B5405" w:rsidRPr="00FC0037">
        <w:rPr>
          <w:sz w:val="22"/>
          <w:szCs w:val="22"/>
          <w:lang w:val="ru-RU"/>
        </w:rPr>
        <w:t xml:space="preserve">Победителем аукциона </w:t>
      </w:r>
      <w:r w:rsidR="00B36F90" w:rsidRPr="00FC0037">
        <w:rPr>
          <w:sz w:val="22"/>
          <w:szCs w:val="22"/>
          <w:lang w:val="ru-RU"/>
        </w:rPr>
        <w:t xml:space="preserve">путем перечисления денежных средств в валюте Российской Федерации на счет, в размере и сроки, указанные </w:t>
      </w:r>
      <w:r w:rsidR="002A5743">
        <w:rPr>
          <w:sz w:val="22"/>
          <w:szCs w:val="22"/>
          <w:lang w:val="ru-RU"/>
        </w:rPr>
        <w:br/>
      </w:r>
      <w:r w:rsidR="0042483C">
        <w:rPr>
          <w:sz w:val="22"/>
          <w:szCs w:val="22"/>
          <w:lang w:val="ru-RU"/>
        </w:rPr>
        <w:t>в договоре купли-продажи в электронной форме.</w:t>
      </w:r>
    </w:p>
    <w:p w14:paraId="05F60B37" w14:textId="77777777" w:rsidR="00366E84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15.2.</w:t>
      </w:r>
      <w:r>
        <w:rPr>
          <w:sz w:val="22"/>
          <w:szCs w:val="22"/>
        </w:rPr>
        <w:t> </w:t>
      </w:r>
      <w:r w:rsidR="000B5405" w:rsidRPr="00FC0037">
        <w:rPr>
          <w:sz w:val="22"/>
          <w:szCs w:val="22"/>
          <w:lang w:val="ru-RU"/>
        </w:rPr>
        <w:t>Задаток, внесенный П</w:t>
      </w:r>
      <w:r w:rsidR="000719B6">
        <w:rPr>
          <w:sz w:val="22"/>
          <w:szCs w:val="22"/>
          <w:lang w:val="ru-RU"/>
        </w:rPr>
        <w:t>обедителем аукциона</w:t>
      </w:r>
      <w:r w:rsidR="00366E84" w:rsidRPr="00FC0037">
        <w:rPr>
          <w:sz w:val="22"/>
          <w:szCs w:val="22"/>
          <w:lang w:val="ru-RU"/>
        </w:rPr>
        <w:t>, засчитывается в оплату приобретенного имущества</w:t>
      </w:r>
      <w:r w:rsidR="00495319">
        <w:rPr>
          <w:sz w:val="22"/>
          <w:szCs w:val="22"/>
          <w:lang w:val="ru-RU"/>
        </w:rPr>
        <w:t>.</w:t>
      </w:r>
      <w:r w:rsidR="00366E84" w:rsidRPr="00FC0037">
        <w:rPr>
          <w:sz w:val="22"/>
          <w:szCs w:val="22"/>
          <w:lang w:val="ru-RU"/>
        </w:rPr>
        <w:t xml:space="preserve"> </w:t>
      </w:r>
    </w:p>
    <w:p w14:paraId="4B18F746" w14:textId="5BF61382" w:rsidR="00366E84" w:rsidRPr="00C274D2" w:rsidRDefault="00FC0037" w:rsidP="00467C0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467C0F" w:rsidRPr="00467C0F">
        <w:rPr>
          <w:sz w:val="22"/>
          <w:szCs w:val="22"/>
          <w:lang w:val="ru-RU"/>
        </w:rPr>
        <w:t xml:space="preserve">Исполнение обязательств по оплате имущества подтверждается выпиской со счета, указанного </w:t>
      </w:r>
      <w:r w:rsidR="007546D0">
        <w:rPr>
          <w:sz w:val="22"/>
          <w:szCs w:val="22"/>
          <w:lang w:val="ru-RU"/>
        </w:rPr>
        <w:br/>
      </w:r>
      <w:r w:rsidR="00467C0F" w:rsidRPr="00467C0F">
        <w:rPr>
          <w:sz w:val="22"/>
          <w:szCs w:val="22"/>
          <w:lang w:val="ru-RU"/>
        </w:rPr>
        <w:t>в договоре купли-продажи в электронной форме.</w:t>
      </w:r>
    </w:p>
    <w:p w14:paraId="17D31E69" w14:textId="77777777" w:rsidR="00F51D54" w:rsidRDefault="00FC0037" w:rsidP="007756D2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При уклонении или отказе Победителя аукциона от заключения в установленный срок договора купли-продажи </w:t>
      </w:r>
      <w:r w:rsidR="0042483C" w:rsidRPr="0042483C">
        <w:rPr>
          <w:sz w:val="22"/>
          <w:szCs w:val="22"/>
          <w:lang w:val="ru-RU"/>
        </w:rPr>
        <w:t xml:space="preserve">в электронной форме </w:t>
      </w:r>
      <w:r w:rsidR="00366E84" w:rsidRPr="00C274D2">
        <w:rPr>
          <w:sz w:val="22"/>
          <w:szCs w:val="22"/>
          <w:lang w:val="ru-RU"/>
        </w:rPr>
        <w:t>результаты аукциона аннулируются Продавцом, Победитель утрачивает право на заключение указанного договора, задаток ему не возвращается.</w:t>
      </w:r>
    </w:p>
    <w:p w14:paraId="19425DCA" w14:textId="77777777" w:rsidR="00366E84" w:rsidRPr="00C274D2" w:rsidRDefault="00FC0037" w:rsidP="00C94E7E">
      <w:pPr>
        <w:pStyle w:val="aff5"/>
        <w:rPr>
          <w:lang w:val="ru-RU"/>
        </w:rPr>
      </w:pPr>
      <w:bookmarkStart w:id="51" w:name="_Toc446667810"/>
      <w:bookmarkStart w:id="52" w:name="_Toc22815277"/>
      <w:r w:rsidRPr="00FC0037">
        <w:rPr>
          <w:lang w:val="ru-RU"/>
        </w:rPr>
        <w:t>16.</w:t>
      </w:r>
      <w:r w:rsidR="00B319AF">
        <w:rPr>
          <w:lang w:val="en-US"/>
        </w:rPr>
        <w:t> </w:t>
      </w:r>
      <w:r w:rsidR="00366E84" w:rsidRPr="00C274D2">
        <w:t>Переход права собственности на имущество</w:t>
      </w:r>
      <w:bookmarkEnd w:id="51"/>
      <w:bookmarkEnd w:id="52"/>
    </w:p>
    <w:p w14:paraId="2214D857" w14:textId="77777777"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 w:eastAsia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 w:rsidRPr="0067692C">
        <w:rPr>
          <w:b/>
          <w:sz w:val="22"/>
          <w:szCs w:val="22"/>
          <w:lang w:val="ru-RU"/>
        </w:rPr>
        <w:t>1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 xml:space="preserve">Передача </w:t>
      </w:r>
      <w:r w:rsidR="002A5743">
        <w:rPr>
          <w:sz w:val="22"/>
          <w:szCs w:val="22"/>
          <w:lang w:val="ru-RU" w:eastAsia="ru-RU"/>
        </w:rPr>
        <w:t xml:space="preserve">имущества </w:t>
      </w:r>
      <w:r w:rsidR="00366E84" w:rsidRPr="00C274D2">
        <w:rPr>
          <w:sz w:val="22"/>
          <w:szCs w:val="22"/>
          <w:lang w:val="ru-RU" w:eastAsia="ru-RU"/>
        </w:rPr>
        <w:t xml:space="preserve">и оформление права собственности на него осуществляются в соответствии </w:t>
      </w:r>
      <w:r w:rsidR="000719B6">
        <w:rPr>
          <w:sz w:val="22"/>
          <w:szCs w:val="22"/>
          <w:lang w:val="ru-RU" w:eastAsia="ru-RU"/>
        </w:rPr>
        <w:br/>
      </w:r>
      <w:r w:rsidR="00366E84" w:rsidRPr="00C274D2">
        <w:rPr>
          <w:sz w:val="22"/>
          <w:szCs w:val="22"/>
          <w:lang w:val="ru-RU" w:eastAsia="ru-RU"/>
        </w:rPr>
        <w:t xml:space="preserve">с законодательством Российской Федерации и договором купли-продажи </w:t>
      </w:r>
      <w:r w:rsidR="0042483C" w:rsidRPr="0042483C">
        <w:rPr>
          <w:sz w:val="22"/>
          <w:szCs w:val="22"/>
          <w:lang w:val="ru-RU" w:eastAsia="ru-RU"/>
        </w:rPr>
        <w:t xml:space="preserve">в электронной форме </w:t>
      </w:r>
      <w:r w:rsidR="00366E84" w:rsidRPr="00C274D2">
        <w:rPr>
          <w:sz w:val="22"/>
          <w:szCs w:val="22"/>
          <w:lang w:val="ru-RU" w:eastAsia="ru-RU"/>
        </w:rPr>
        <w:t xml:space="preserve">не позднее чем через 30 (тридцать) </w:t>
      </w:r>
      <w:r w:rsidR="000719B6">
        <w:rPr>
          <w:sz w:val="22"/>
          <w:szCs w:val="22"/>
          <w:lang w:val="ru-RU" w:eastAsia="ru-RU"/>
        </w:rPr>
        <w:t xml:space="preserve">календарных </w:t>
      </w:r>
      <w:r w:rsidR="00366E84" w:rsidRPr="00C274D2">
        <w:rPr>
          <w:sz w:val="22"/>
          <w:szCs w:val="22"/>
          <w:lang w:val="ru-RU" w:eastAsia="ru-RU"/>
        </w:rPr>
        <w:t>дней после дн</w:t>
      </w:r>
      <w:r w:rsidR="002A5743">
        <w:rPr>
          <w:sz w:val="22"/>
          <w:szCs w:val="22"/>
          <w:lang w:val="ru-RU" w:eastAsia="ru-RU"/>
        </w:rPr>
        <w:t>я полной оплаты имущества</w:t>
      </w:r>
      <w:r w:rsidR="00366E84" w:rsidRPr="00C274D2">
        <w:rPr>
          <w:sz w:val="22"/>
          <w:szCs w:val="22"/>
          <w:lang w:val="ru-RU" w:eastAsia="ru-RU"/>
        </w:rPr>
        <w:t>.</w:t>
      </w:r>
    </w:p>
    <w:p w14:paraId="14BC3FCD" w14:textId="77777777"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 xml:space="preserve">Право собственности на </w:t>
      </w:r>
      <w:r w:rsidR="002A5743">
        <w:rPr>
          <w:sz w:val="22"/>
          <w:szCs w:val="22"/>
          <w:lang w:val="ru-RU" w:eastAsia="ru-RU"/>
        </w:rPr>
        <w:t xml:space="preserve">имущество </w:t>
      </w:r>
      <w:r w:rsidR="00366E84" w:rsidRPr="00C274D2">
        <w:rPr>
          <w:sz w:val="22"/>
          <w:szCs w:val="22"/>
          <w:lang w:val="ru-RU" w:eastAsia="ru-RU"/>
        </w:rPr>
        <w:t>возникает у покупателя с даты государственной</w:t>
      </w:r>
      <w:r w:rsidR="00366E84" w:rsidRPr="00C274D2">
        <w:rPr>
          <w:sz w:val="22"/>
          <w:szCs w:val="22"/>
          <w:lang w:val="ru-RU"/>
        </w:rPr>
        <w:t xml:space="preserve"> </w:t>
      </w:r>
      <w:r w:rsidR="007B59F5" w:rsidRPr="00C274D2">
        <w:rPr>
          <w:sz w:val="22"/>
          <w:szCs w:val="22"/>
          <w:lang w:val="ru-RU"/>
        </w:rPr>
        <w:t>регистрации перехода</w:t>
      </w:r>
      <w:r w:rsidR="00366E84" w:rsidRPr="00C274D2">
        <w:rPr>
          <w:sz w:val="22"/>
          <w:szCs w:val="22"/>
          <w:lang w:val="ru-RU"/>
        </w:rPr>
        <w:t xml:space="preserve"> права собственности от Продавца к покупателю в </w:t>
      </w:r>
      <w:r w:rsidR="00366E84" w:rsidRPr="00C274D2">
        <w:rPr>
          <w:sz w:val="22"/>
          <w:szCs w:val="22"/>
          <w:shd w:val="clear" w:color="auto" w:fill="FFFFFF"/>
          <w:lang w:val="ru-RU"/>
        </w:rPr>
        <w:t xml:space="preserve">Едином государственном реестре прав </w:t>
      </w:r>
      <w:r w:rsidR="002A5743">
        <w:rPr>
          <w:sz w:val="22"/>
          <w:szCs w:val="22"/>
          <w:shd w:val="clear" w:color="auto" w:fill="FFFFFF"/>
          <w:lang w:val="ru-RU"/>
        </w:rPr>
        <w:br/>
      </w:r>
      <w:r w:rsidR="00366E84" w:rsidRPr="00C274D2">
        <w:rPr>
          <w:sz w:val="22"/>
          <w:szCs w:val="22"/>
          <w:shd w:val="clear" w:color="auto" w:fill="FFFFFF"/>
          <w:lang w:val="ru-RU"/>
        </w:rPr>
        <w:t>на недвижимое имущество и сделок с ним.</w:t>
      </w:r>
      <w:r w:rsidR="00366E84" w:rsidRPr="00C274D2">
        <w:rPr>
          <w:sz w:val="22"/>
          <w:szCs w:val="22"/>
          <w:lang w:val="ru-RU"/>
        </w:rPr>
        <w:t xml:space="preserve"> </w:t>
      </w:r>
    </w:p>
    <w:p w14:paraId="14E845CF" w14:textId="77777777" w:rsidR="00366E84" w:rsidRPr="00507D08" w:rsidRDefault="00366E84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C002DE">
        <w:rPr>
          <w:sz w:val="22"/>
          <w:szCs w:val="22"/>
          <w:lang w:val="ru-RU"/>
        </w:rPr>
        <w:br w:type="page"/>
      </w:r>
      <w:bookmarkStart w:id="53" w:name="_Toc369097183"/>
      <w:bookmarkStart w:id="54" w:name="_Toc369544163"/>
      <w:r w:rsidRPr="00507D08">
        <w:rPr>
          <w:b/>
          <w:sz w:val="26"/>
          <w:szCs w:val="26"/>
          <w:lang w:val="ru-RU"/>
        </w:rPr>
        <w:lastRenderedPageBreak/>
        <w:t xml:space="preserve"> </w:t>
      </w:r>
      <w:bookmarkStart w:id="55" w:name="_Toc446667811"/>
      <w:r w:rsidRPr="00507D08">
        <w:rPr>
          <w:b/>
          <w:sz w:val="26"/>
          <w:szCs w:val="26"/>
          <w:lang w:val="ru-RU"/>
        </w:rPr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1</w:t>
      </w:r>
      <w:bookmarkEnd w:id="55"/>
    </w:p>
    <w:p w14:paraId="2DCAE1BA" w14:textId="77777777"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20F9E512" w14:textId="63C857EF" w:rsidR="000C360B" w:rsidRDefault="003B2E7F" w:rsidP="00366E84">
      <w:pPr>
        <w:ind w:right="75"/>
        <w:jc w:val="center"/>
        <w:rPr>
          <w:b/>
          <w:sz w:val="22"/>
          <w:szCs w:val="22"/>
          <w:lang w:val="ru-RU"/>
        </w:rPr>
      </w:pPr>
      <w:permStart w:id="780232585" w:edGrp="everyone"/>
      <w:r>
        <w:rPr>
          <w:b/>
          <w:noProof/>
          <w:sz w:val="22"/>
          <w:szCs w:val="22"/>
          <w:lang w:val="ru-RU"/>
        </w:rPr>
        <w:drawing>
          <wp:inline distT="0" distB="0" distL="0" distR="0" wp14:anchorId="556FD26B" wp14:editId="162D52A6">
            <wp:extent cx="6480175" cy="91528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59D63" w14:textId="77777777" w:rsidR="000C360B" w:rsidRDefault="000C360B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77039B21" w14:textId="63333666" w:rsidR="000C360B" w:rsidRDefault="003B2E7F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lastRenderedPageBreak/>
        <w:drawing>
          <wp:inline distT="0" distB="0" distL="0" distR="0" wp14:anchorId="0CA2B833" wp14:editId="7857BE4B">
            <wp:extent cx="6480175" cy="91528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/>
        </w:rPr>
        <w:lastRenderedPageBreak/>
        <w:drawing>
          <wp:inline distT="0" distB="0" distL="0" distR="0" wp14:anchorId="1B94A188" wp14:editId="358BD1F5">
            <wp:extent cx="6480175" cy="91528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/>
        </w:rPr>
        <w:lastRenderedPageBreak/>
        <w:drawing>
          <wp:inline distT="0" distB="0" distL="0" distR="0" wp14:anchorId="04F51DEA" wp14:editId="0EE17834">
            <wp:extent cx="6480175" cy="91528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/>
        </w:rPr>
        <w:lastRenderedPageBreak/>
        <w:drawing>
          <wp:inline distT="0" distB="0" distL="0" distR="0" wp14:anchorId="22D2EEFD" wp14:editId="6AF8BB38">
            <wp:extent cx="6480175" cy="91528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33BB8" w14:textId="77777777" w:rsidR="000C360B" w:rsidRDefault="000C360B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59F6F010" w14:textId="77777777" w:rsidR="000C360B" w:rsidRDefault="000C360B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71647711" w14:textId="7B9616A3" w:rsidR="000C360B" w:rsidRDefault="000C360B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3638BE8A" w14:textId="7739B59F" w:rsidR="000C360B" w:rsidRDefault="000C360B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7BF97DCF" w14:textId="00F16C2F" w:rsidR="000D54EE" w:rsidRDefault="003B2E7F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lastRenderedPageBreak/>
        <w:drawing>
          <wp:inline distT="0" distB="0" distL="0" distR="0" wp14:anchorId="0F8A35DD" wp14:editId="2ACFCCD2">
            <wp:extent cx="6480175" cy="91528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7C342" w14:textId="128275BE" w:rsidR="000D54EE" w:rsidRDefault="000D54EE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31EBB538" w14:textId="79B8DE87" w:rsidR="000D54EE" w:rsidRDefault="000D54EE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443DCE4A" w14:textId="554C3EB3" w:rsidR="000D54EE" w:rsidRDefault="000D54EE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690E449F" w14:textId="249C4FA2" w:rsidR="000D54EE" w:rsidRDefault="000D54EE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1BA7B067" w14:textId="16C52305" w:rsidR="000D54EE" w:rsidRDefault="003B2E7F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lastRenderedPageBreak/>
        <w:drawing>
          <wp:inline distT="0" distB="0" distL="0" distR="0" wp14:anchorId="4AC06B55" wp14:editId="0A6D1B83">
            <wp:extent cx="6480175" cy="91528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D21FE" w14:textId="2896ED95" w:rsidR="000D54EE" w:rsidRDefault="000D54EE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4125367C" w14:textId="6444FD89" w:rsidR="000D54EE" w:rsidRDefault="000D54EE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45BF6DD3" w14:textId="4A254F70" w:rsidR="000D54EE" w:rsidRDefault="000D54EE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14656304" w14:textId="17C0E1C0" w:rsidR="000D54EE" w:rsidRDefault="000D54EE" w:rsidP="00366E84">
      <w:pPr>
        <w:ind w:right="75"/>
        <w:jc w:val="center"/>
        <w:rPr>
          <w:b/>
          <w:sz w:val="22"/>
          <w:szCs w:val="22"/>
          <w:lang w:val="ru-RU"/>
        </w:rPr>
      </w:pPr>
    </w:p>
    <w:permEnd w:id="780232585"/>
    <w:p w14:paraId="259C49F4" w14:textId="77777777" w:rsidR="00366E84" w:rsidRPr="00C274D2" w:rsidRDefault="00366E84" w:rsidP="00A62AFC">
      <w:pPr>
        <w:ind w:right="75"/>
        <w:rPr>
          <w:b/>
          <w:sz w:val="22"/>
          <w:szCs w:val="22"/>
          <w:lang w:val="ru-RU"/>
        </w:rPr>
      </w:pPr>
    </w:p>
    <w:p w14:paraId="77CDE450" w14:textId="77777777" w:rsidR="00366E84" w:rsidRPr="00507D08" w:rsidRDefault="00366E84" w:rsidP="00A62AFC">
      <w:pPr>
        <w:spacing w:after="120"/>
        <w:jc w:val="right"/>
        <w:rPr>
          <w:b/>
          <w:sz w:val="26"/>
          <w:szCs w:val="26"/>
          <w:lang w:val="ru-RU"/>
        </w:rPr>
      </w:pPr>
      <w:bookmarkStart w:id="56" w:name="_Toc446667812"/>
      <w:r w:rsidRPr="00507D08">
        <w:rPr>
          <w:b/>
          <w:sz w:val="26"/>
          <w:szCs w:val="26"/>
          <w:lang w:val="ru-RU"/>
        </w:rPr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2</w:t>
      </w:r>
      <w:bookmarkEnd w:id="56"/>
    </w:p>
    <w:p w14:paraId="2E7B5961" w14:textId="0238F7A1" w:rsidR="000D54EE" w:rsidRDefault="00451788" w:rsidP="00675073">
      <w:pPr>
        <w:jc w:val="center"/>
        <w:rPr>
          <w:b/>
          <w:sz w:val="22"/>
          <w:szCs w:val="22"/>
          <w:lang w:val="ru-RU"/>
        </w:rPr>
      </w:pPr>
      <w:permStart w:id="2131970699" w:edGrp="everyone"/>
      <w:r>
        <w:rPr>
          <w:b/>
          <w:noProof/>
          <w:sz w:val="22"/>
          <w:szCs w:val="22"/>
          <w:lang w:val="ru-RU"/>
        </w:rPr>
        <w:drawing>
          <wp:inline distT="0" distB="0" distL="0" distR="0" wp14:anchorId="51FCABFC" wp14:editId="4F86D227">
            <wp:extent cx="6478270" cy="500316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64686" w14:textId="5C97AA53" w:rsidR="000D54EE" w:rsidRDefault="00451788" w:rsidP="00D85B27">
      <w:pPr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lastRenderedPageBreak/>
        <w:drawing>
          <wp:inline distT="0" distB="0" distL="0" distR="0" wp14:anchorId="50D643A5" wp14:editId="1F8C1894">
            <wp:extent cx="6478270" cy="500316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850AD" w14:textId="623ADDAD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07572A84" w14:textId="5FA47168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429F9A4B" w14:textId="31E099E2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107C5111" w14:textId="5B1922A9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6E53A2A8" w14:textId="34D56442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7974182E" w14:textId="2B79499A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6709709C" w14:textId="695A9BFD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541F20AF" w14:textId="5B02CB63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154184D6" w14:textId="19697B5F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7EAEB5C3" w14:textId="5223F703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48C7FDBD" w14:textId="305D46D6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05734B93" w14:textId="25CB432E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01DCF7BC" w14:textId="15BF8CD9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708B2CE2" w14:textId="3C11657E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026F59F6" w14:textId="318A8E61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2B84FB54" w14:textId="7100736D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39591E00" w14:textId="09956361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4312264D" w14:textId="2A3A4B63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196ADC13" w14:textId="07187788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3CB7C205" w14:textId="183C213C" w:rsidR="000D54EE" w:rsidRDefault="000D54EE" w:rsidP="00675073">
      <w:pPr>
        <w:rPr>
          <w:b/>
          <w:sz w:val="22"/>
          <w:szCs w:val="22"/>
          <w:lang w:val="ru-RU"/>
        </w:rPr>
      </w:pPr>
    </w:p>
    <w:p w14:paraId="5FE5AADF" w14:textId="3000DF46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2C825985" w14:textId="7B601ED5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318BC7D8" w14:textId="1F32C184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79369641" w14:textId="41144C91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42CA299F" w14:textId="25DCBF4F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20A4120B" w14:textId="0C4151D6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40ED458D" w14:textId="12D4E2B6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0C0A2056" w14:textId="7685C2CB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5A5627AB" w14:textId="561559AA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0C1DA2C2" w14:textId="1EA11FA7" w:rsidR="000D54EE" w:rsidRDefault="00451788" w:rsidP="00D85B27">
      <w:pPr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lastRenderedPageBreak/>
        <w:drawing>
          <wp:inline distT="0" distB="0" distL="0" distR="0" wp14:anchorId="34C02C72" wp14:editId="75D244AA">
            <wp:extent cx="6478270" cy="887666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887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096DE" w14:textId="6BB74ADC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71BFDBC5" w14:textId="5B79864A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6021B8CC" w14:textId="280E7493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4D9AF129" w14:textId="06F9F0E6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3D9B6226" w14:textId="6DCD7ABB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7EEA3883" w14:textId="45C67A06" w:rsidR="000D54EE" w:rsidRDefault="00D1458A" w:rsidP="00D85B27">
      <w:pPr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lastRenderedPageBreak/>
        <w:drawing>
          <wp:inline distT="0" distB="0" distL="0" distR="0" wp14:anchorId="64F01CCA" wp14:editId="6C7E566D">
            <wp:extent cx="6478270" cy="91700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917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5F692" w14:textId="443B8D11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3B9FA336" w14:textId="42F1A8C5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4BE47365" w14:textId="032297C7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61255DC5" w14:textId="78A95995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13DE9DA5" w14:textId="38EBAAD9" w:rsidR="000D54EE" w:rsidRDefault="00D1458A" w:rsidP="00D85B27">
      <w:pPr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lastRenderedPageBreak/>
        <w:drawing>
          <wp:inline distT="0" distB="0" distL="0" distR="0" wp14:anchorId="30355D55" wp14:editId="3CF5B348">
            <wp:extent cx="6478270" cy="91700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917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C8DD1" w14:textId="59827D24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7E07C24A" w14:textId="4548C063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13097EF1" w14:textId="77777777" w:rsidR="000D54EE" w:rsidRDefault="000D54EE" w:rsidP="00D85B27">
      <w:pPr>
        <w:jc w:val="center"/>
        <w:rPr>
          <w:b/>
          <w:sz w:val="22"/>
          <w:szCs w:val="22"/>
          <w:lang w:val="ru-RU"/>
        </w:rPr>
      </w:pPr>
    </w:p>
    <w:p w14:paraId="3E95C764" w14:textId="7B95F224" w:rsidR="00A200FD" w:rsidRDefault="00A200FD" w:rsidP="00D85B27">
      <w:pPr>
        <w:jc w:val="center"/>
        <w:rPr>
          <w:b/>
          <w:sz w:val="22"/>
          <w:szCs w:val="22"/>
          <w:lang w:val="ru-RU"/>
        </w:rPr>
      </w:pPr>
    </w:p>
    <w:p w14:paraId="1203B607" w14:textId="77777777" w:rsidR="00243744" w:rsidRDefault="00E93091" w:rsidP="00243744">
      <w:pPr>
        <w:jc w:val="center"/>
        <w:rPr>
          <w:b/>
          <w:szCs w:val="24"/>
          <w:lang w:val="ru-RU"/>
        </w:rPr>
      </w:pPr>
      <w:r>
        <w:rPr>
          <w:b/>
          <w:szCs w:val="24"/>
          <w:lang w:val="ru-RU"/>
        </w:rPr>
        <w:lastRenderedPageBreak/>
        <w:t xml:space="preserve">Фотоматериалы </w:t>
      </w:r>
    </w:p>
    <w:p w14:paraId="336AEB22" w14:textId="77777777" w:rsidR="00964829" w:rsidRDefault="00964829" w:rsidP="00243744">
      <w:pPr>
        <w:jc w:val="center"/>
        <w:rPr>
          <w:b/>
          <w:szCs w:val="24"/>
          <w:lang w:val="ru-RU"/>
        </w:rPr>
      </w:pPr>
    </w:p>
    <w:p w14:paraId="27CB40DC" w14:textId="33A16A71" w:rsidR="00157A0E" w:rsidRDefault="00451788" w:rsidP="00243744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/>
        </w:rPr>
        <w:drawing>
          <wp:inline distT="0" distB="0" distL="0" distR="0" wp14:anchorId="04111635" wp14:editId="0FCC81EF">
            <wp:extent cx="6470015" cy="339852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3F2AB" w14:textId="77777777" w:rsidR="00157A0E" w:rsidRDefault="00157A0E" w:rsidP="00243744">
      <w:pPr>
        <w:jc w:val="center"/>
        <w:rPr>
          <w:b/>
          <w:szCs w:val="24"/>
          <w:lang w:val="ru-RU"/>
        </w:rPr>
      </w:pPr>
    </w:p>
    <w:p w14:paraId="50014D2E" w14:textId="527D48DE" w:rsidR="00157A0E" w:rsidRDefault="00157A0E" w:rsidP="00243744">
      <w:pPr>
        <w:jc w:val="center"/>
        <w:rPr>
          <w:b/>
          <w:szCs w:val="24"/>
          <w:lang w:val="ru-RU"/>
        </w:rPr>
      </w:pPr>
    </w:p>
    <w:p w14:paraId="5CFACD5A" w14:textId="2B6141FE" w:rsidR="00DC0DEA" w:rsidRDefault="00DC0DEA" w:rsidP="00AF589A">
      <w:pPr>
        <w:jc w:val="center"/>
        <w:rPr>
          <w:b/>
          <w:szCs w:val="24"/>
          <w:lang w:val="ru-RU"/>
        </w:rPr>
      </w:pPr>
    </w:p>
    <w:p w14:paraId="4D2D82D7" w14:textId="2F505D36" w:rsidR="00451788" w:rsidRPr="00AF589A" w:rsidRDefault="00451788" w:rsidP="00AF589A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/>
        </w:rPr>
        <w:lastRenderedPageBreak/>
        <w:drawing>
          <wp:inline distT="0" distB="0" distL="0" distR="0" wp14:anchorId="197F0147" wp14:editId="723D28BA">
            <wp:extent cx="6478270" cy="916114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91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F21C3" w14:textId="77777777" w:rsidR="00AF589A" w:rsidRDefault="00AF589A" w:rsidP="005D0944">
      <w:pPr>
        <w:rPr>
          <w:sz w:val="22"/>
          <w:szCs w:val="22"/>
          <w:lang w:val="ru-RU"/>
        </w:rPr>
      </w:pPr>
    </w:p>
    <w:p w14:paraId="502AA7D0" w14:textId="77777777" w:rsidR="00665008" w:rsidRDefault="00665008">
      <w:pPr>
        <w:spacing w:after="200" w:line="276" w:lineRule="auto"/>
        <w:rPr>
          <w:b/>
          <w:bCs/>
          <w:kern w:val="32"/>
          <w:sz w:val="26"/>
          <w:szCs w:val="26"/>
          <w:lang w:val="ru-RU" w:eastAsia="x-none"/>
        </w:rPr>
      </w:pPr>
      <w:bookmarkStart w:id="57" w:name="_Toc369097184"/>
      <w:bookmarkStart w:id="58" w:name="_Toc371521298"/>
      <w:bookmarkStart w:id="59" w:name="_Toc417296934"/>
      <w:bookmarkStart w:id="60" w:name="_Toc446667814"/>
      <w:bookmarkStart w:id="61" w:name="_Toc417296933"/>
      <w:permEnd w:id="2131970699"/>
      <w:r w:rsidRPr="006E768C">
        <w:rPr>
          <w:lang w:val="ru-RU"/>
        </w:rPr>
        <w:br w:type="page"/>
      </w:r>
    </w:p>
    <w:p w14:paraId="0F74B55A" w14:textId="77777777" w:rsidR="00366E84" w:rsidRPr="00507D08" w:rsidRDefault="00366E84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 xml:space="preserve">Приложение </w:t>
      </w:r>
      <w:bookmarkEnd w:id="57"/>
      <w:bookmarkEnd w:id="58"/>
      <w:bookmarkEnd w:id="59"/>
      <w:bookmarkEnd w:id="60"/>
      <w:r w:rsidR="000B5405" w:rsidRPr="00507D08">
        <w:rPr>
          <w:b/>
          <w:sz w:val="26"/>
          <w:szCs w:val="26"/>
          <w:lang w:val="ru-RU"/>
        </w:rPr>
        <w:t>№ </w:t>
      </w:r>
      <w:r w:rsidR="00B42A22" w:rsidRPr="00507D08">
        <w:rPr>
          <w:b/>
          <w:sz w:val="26"/>
          <w:szCs w:val="26"/>
          <w:lang w:val="ru-RU"/>
        </w:rPr>
        <w:t>3</w:t>
      </w:r>
    </w:p>
    <w:p w14:paraId="0B5DE88F" w14:textId="77777777" w:rsidR="002C2227" w:rsidRPr="000D54EE" w:rsidRDefault="002C2227" w:rsidP="002C2227">
      <w:pPr>
        <w:spacing w:line="192" w:lineRule="auto"/>
        <w:jc w:val="center"/>
        <w:rPr>
          <w:b/>
          <w:sz w:val="2"/>
          <w:szCs w:val="16"/>
          <w:lang w:val="ru-RU"/>
        </w:rPr>
      </w:pPr>
      <w:bookmarkStart w:id="62" w:name="_Toc423082997"/>
    </w:p>
    <w:p w14:paraId="63CA3D5C" w14:textId="77777777" w:rsidR="000C547B" w:rsidRPr="000C547B" w:rsidRDefault="000C547B" w:rsidP="000C547B">
      <w:pPr>
        <w:jc w:val="center"/>
        <w:rPr>
          <w:b/>
          <w:sz w:val="22"/>
          <w:szCs w:val="22"/>
          <w:lang w:val="ru-RU"/>
        </w:rPr>
      </w:pPr>
      <w:bookmarkStart w:id="63" w:name="_Toc446667816"/>
      <w:bookmarkEnd w:id="62"/>
      <w:r w:rsidRPr="000C547B">
        <w:rPr>
          <w:b/>
          <w:lang w:val="ru-RU"/>
        </w:rPr>
        <w:t>ФОРМА</w:t>
      </w:r>
      <w:r w:rsidRPr="000C547B">
        <w:rPr>
          <w:b/>
          <w:sz w:val="20"/>
          <w:lang w:val="ru-RU"/>
        </w:rPr>
        <w:t xml:space="preserve"> </w:t>
      </w:r>
      <w:r w:rsidRPr="000C547B">
        <w:rPr>
          <w:b/>
          <w:lang w:val="ru-RU"/>
        </w:rPr>
        <w:t xml:space="preserve">ЗАЯВКИ </w:t>
      </w:r>
      <w:r w:rsidRPr="000C547B">
        <w:rPr>
          <w:b/>
          <w:sz w:val="22"/>
          <w:szCs w:val="22"/>
          <w:lang w:val="ru-RU"/>
        </w:rPr>
        <w:t>НА УЧАСТИЕ В АУКЦИОНЕ В ЭЛЕКТРОННОЙ ФОРМЕ</w:t>
      </w:r>
    </w:p>
    <w:p w14:paraId="60A0CDFC" w14:textId="77777777" w:rsidR="000C547B" w:rsidRPr="000D54EE" w:rsidRDefault="000C547B" w:rsidP="000C547B">
      <w:pPr>
        <w:rPr>
          <w:b/>
          <w:sz w:val="2"/>
          <w:szCs w:val="19"/>
          <w:lang w:val="ru-RU"/>
        </w:rPr>
      </w:pPr>
    </w:p>
    <w:p w14:paraId="140B150A" w14:textId="77777777" w:rsidR="000C547B" w:rsidRPr="000C547B" w:rsidRDefault="000C547B" w:rsidP="000D54EE">
      <w:pPr>
        <w:ind w:left="-284"/>
        <w:rPr>
          <w:sz w:val="19"/>
          <w:szCs w:val="19"/>
          <w:lang w:val="ru-RU"/>
        </w:rPr>
      </w:pPr>
      <w:r w:rsidRPr="000C547B">
        <w:rPr>
          <w:b/>
          <w:sz w:val="19"/>
          <w:szCs w:val="19"/>
          <w:lang w:val="ru-RU"/>
        </w:rPr>
        <w:t xml:space="preserve">В </w:t>
      </w:r>
      <w:r w:rsidRPr="000C547B">
        <w:rPr>
          <w:b/>
          <w:bCs/>
          <w:sz w:val="19"/>
          <w:szCs w:val="19"/>
          <w:lang w:val="ru-RU"/>
        </w:rPr>
        <w:t>Аукционную комиссию</w:t>
      </w:r>
      <w:bookmarkStart w:id="64" w:name="OLE_LINK6"/>
      <w:bookmarkStart w:id="65" w:name="OLE_LINK5"/>
    </w:p>
    <w:bookmarkEnd w:id="64"/>
    <w:bookmarkEnd w:id="65"/>
    <w:p w14:paraId="0832E7F8" w14:textId="77777777" w:rsidR="000C547B" w:rsidRPr="000C547B" w:rsidRDefault="000C547B" w:rsidP="000D54EE">
      <w:pPr>
        <w:pBdr>
          <w:bottom w:val="single" w:sz="4" w:space="1" w:color="auto"/>
        </w:pBdr>
        <w:ind w:left="-284"/>
        <w:rPr>
          <w:b/>
          <w:sz w:val="19"/>
          <w:szCs w:val="19"/>
          <w:lang w:val="ru-RU"/>
        </w:rPr>
      </w:pPr>
      <w:r w:rsidRPr="009103F9">
        <w:rPr>
          <w:b/>
          <w:sz w:val="19"/>
          <w:szCs w:val="19"/>
          <w:lang w:val="x-none"/>
        </w:rPr>
        <w:t>Заявитель</w:t>
      </w:r>
      <w:r w:rsidRPr="000C547B">
        <w:rPr>
          <w:b/>
          <w:sz w:val="19"/>
          <w:szCs w:val="19"/>
          <w:lang w:val="ru-RU"/>
        </w:rPr>
        <w:t>/Претендент</w:t>
      </w:r>
    </w:p>
    <w:p w14:paraId="23F9C593" w14:textId="77777777" w:rsidR="000C547B" w:rsidRPr="000C547B" w:rsidRDefault="000C547B" w:rsidP="000D54EE">
      <w:pPr>
        <w:pBdr>
          <w:bottom w:val="single" w:sz="4" w:space="1" w:color="auto"/>
        </w:pBdr>
        <w:ind w:left="-284"/>
        <w:jc w:val="center"/>
        <w:rPr>
          <w:sz w:val="4"/>
          <w:szCs w:val="18"/>
          <w:lang w:val="ru-RU"/>
        </w:rPr>
      </w:pPr>
      <w:r w:rsidRPr="000C547B">
        <w:rPr>
          <w:sz w:val="6"/>
          <w:szCs w:val="19"/>
          <w:lang w:val="ru-RU"/>
        </w:rPr>
        <w:t xml:space="preserve"> </w:t>
      </w:r>
      <w:r w:rsidRPr="009103F9">
        <w:rPr>
          <w:sz w:val="4"/>
          <w:szCs w:val="18"/>
        </w:rPr>
        <w:fldChar w:fldCharType="begin"/>
      </w:r>
      <w:r w:rsidRPr="000C547B">
        <w:rPr>
          <w:sz w:val="4"/>
          <w:szCs w:val="18"/>
          <w:lang w:val="ru-RU"/>
        </w:rPr>
        <w:instrText xml:space="preserve"> </w:instrText>
      </w:r>
      <w:r w:rsidRPr="009103F9">
        <w:rPr>
          <w:sz w:val="4"/>
          <w:szCs w:val="18"/>
        </w:rPr>
        <w:instrText>PretendentName</w:instrText>
      </w:r>
      <w:r w:rsidRPr="000C547B">
        <w:rPr>
          <w:sz w:val="4"/>
          <w:szCs w:val="18"/>
          <w:lang w:val="ru-RU"/>
        </w:rPr>
        <w:instrText xml:space="preserve"> </w:instrText>
      </w:r>
      <w:r w:rsidRPr="009103F9">
        <w:rPr>
          <w:sz w:val="4"/>
          <w:szCs w:val="18"/>
        </w:rPr>
        <w:fldChar w:fldCharType="separate"/>
      </w:r>
      <w:r w:rsidRPr="000C547B">
        <w:rPr>
          <w:b/>
          <w:bCs/>
          <w:sz w:val="4"/>
          <w:szCs w:val="18"/>
          <w:lang w:val="ru-RU"/>
        </w:rPr>
        <w:t xml:space="preserve">                                               </w:t>
      </w:r>
      <w:r w:rsidRPr="009103F9">
        <w:rPr>
          <w:sz w:val="4"/>
          <w:szCs w:val="18"/>
        </w:rPr>
        <w:fldChar w:fldCharType="end"/>
      </w:r>
    </w:p>
    <w:p w14:paraId="401D5FE2" w14:textId="77777777" w:rsidR="000C547B" w:rsidRPr="000C547B" w:rsidRDefault="000C547B" w:rsidP="000D54EE">
      <w:pPr>
        <w:ind w:left="-284"/>
        <w:jc w:val="center"/>
        <w:rPr>
          <w:sz w:val="18"/>
          <w:szCs w:val="18"/>
          <w:lang w:val="ru-RU"/>
        </w:rPr>
      </w:pPr>
      <w:r w:rsidRPr="000C547B">
        <w:rPr>
          <w:sz w:val="18"/>
          <w:szCs w:val="18"/>
          <w:lang w:val="ru-RU"/>
        </w:rPr>
        <w:t xml:space="preserve">                      </w:t>
      </w:r>
      <w:r w:rsidRPr="000C547B">
        <w:rPr>
          <w:sz w:val="16"/>
          <w:szCs w:val="18"/>
          <w:lang w:val="ru-RU"/>
        </w:rPr>
        <w:t>(</w:t>
      </w:r>
      <w:r w:rsidRPr="000C547B">
        <w:rPr>
          <w:bCs/>
          <w:sz w:val="16"/>
          <w:szCs w:val="18"/>
          <w:lang w:val="ru-RU"/>
        </w:rPr>
        <w:t>Ф.И.О. физического лица, индивидуального предпринимателя, физического лица, применяющего специальный налоговый режим «Налог на профессиональный доход», наименование юридического лица с указанием организационно-правовой формы</w:t>
      </w:r>
      <w:r w:rsidRPr="000C547B">
        <w:rPr>
          <w:sz w:val="16"/>
          <w:szCs w:val="18"/>
          <w:lang w:val="ru-RU"/>
        </w:rPr>
        <w:t>)</w:t>
      </w:r>
    </w:p>
    <w:p w14:paraId="41F445E1" w14:textId="77777777" w:rsidR="000C547B" w:rsidRPr="000C547B" w:rsidRDefault="000C547B" w:rsidP="000D54EE">
      <w:pPr>
        <w:pBdr>
          <w:bottom w:val="single" w:sz="4" w:space="1" w:color="auto"/>
        </w:pBdr>
        <w:ind w:left="-284"/>
        <w:rPr>
          <w:sz w:val="18"/>
          <w:szCs w:val="18"/>
          <w:lang w:val="ru-RU"/>
        </w:rPr>
      </w:pPr>
      <w:r w:rsidRPr="000C547B">
        <w:rPr>
          <w:b/>
          <w:bCs/>
          <w:sz w:val="19"/>
          <w:szCs w:val="19"/>
          <w:lang w:val="ru-RU"/>
        </w:rPr>
        <w:t xml:space="preserve">  в лице   </w:t>
      </w:r>
      <w:r w:rsidRPr="000C547B">
        <w:rPr>
          <w:b/>
          <w:bCs/>
          <w:sz w:val="19"/>
          <w:szCs w:val="19"/>
          <w:lang w:val="ru-RU"/>
        </w:rPr>
        <w:tab/>
      </w:r>
      <w:r w:rsidRPr="009103F9">
        <w:rPr>
          <w:sz w:val="18"/>
          <w:szCs w:val="18"/>
        </w:rPr>
        <w:fldChar w:fldCharType="begin"/>
      </w:r>
      <w:r w:rsidRPr="000C547B">
        <w:rPr>
          <w:sz w:val="18"/>
          <w:szCs w:val="18"/>
          <w:lang w:val="ru-RU"/>
        </w:rPr>
        <w:instrText xml:space="preserve"> </w:instrText>
      </w:r>
      <w:r w:rsidRPr="009103F9">
        <w:rPr>
          <w:sz w:val="16"/>
          <w:szCs w:val="16"/>
        </w:rPr>
        <w:instrText>DirectorName</w:instrText>
      </w:r>
      <w:r w:rsidRPr="000C547B">
        <w:rPr>
          <w:sz w:val="18"/>
          <w:szCs w:val="18"/>
          <w:lang w:val="ru-RU"/>
        </w:rPr>
        <w:instrText xml:space="preserve"> </w:instrText>
      </w:r>
      <w:r w:rsidRPr="009103F9">
        <w:rPr>
          <w:sz w:val="18"/>
          <w:szCs w:val="18"/>
        </w:rPr>
        <w:fldChar w:fldCharType="separate"/>
      </w:r>
      <w:r w:rsidRPr="000C547B">
        <w:rPr>
          <w:b/>
          <w:bCs/>
          <w:sz w:val="18"/>
          <w:szCs w:val="18"/>
          <w:lang w:val="ru-RU"/>
        </w:rPr>
        <w:t xml:space="preserve">                                               </w:t>
      </w:r>
      <w:r w:rsidRPr="009103F9">
        <w:rPr>
          <w:sz w:val="18"/>
          <w:szCs w:val="18"/>
        </w:rPr>
        <w:fldChar w:fldCharType="end"/>
      </w:r>
    </w:p>
    <w:p w14:paraId="5329AE57" w14:textId="77777777" w:rsidR="000C547B" w:rsidRPr="000C547B" w:rsidRDefault="000C547B" w:rsidP="000D54EE">
      <w:pPr>
        <w:ind w:left="-284"/>
        <w:jc w:val="center"/>
        <w:rPr>
          <w:sz w:val="18"/>
          <w:szCs w:val="18"/>
          <w:lang w:val="ru-RU"/>
        </w:rPr>
      </w:pPr>
      <w:r w:rsidRPr="000C547B">
        <w:rPr>
          <w:sz w:val="16"/>
          <w:szCs w:val="18"/>
          <w:lang w:val="ru-RU"/>
        </w:rPr>
        <w:t>(</w:t>
      </w:r>
      <w:r w:rsidRPr="000C547B">
        <w:rPr>
          <w:bCs/>
          <w:sz w:val="16"/>
          <w:szCs w:val="18"/>
          <w:lang w:val="ru-RU"/>
        </w:rPr>
        <w:t>Ф.И.О. руководителя юридического лица или уполномоченного лица</w:t>
      </w:r>
      <w:r w:rsidRPr="000C547B">
        <w:rPr>
          <w:sz w:val="16"/>
          <w:szCs w:val="18"/>
          <w:lang w:val="ru-RU"/>
        </w:rPr>
        <w:t>)</w:t>
      </w:r>
    </w:p>
    <w:p w14:paraId="01122523" w14:textId="386D10DE" w:rsidR="000C547B" w:rsidRPr="000C547B" w:rsidRDefault="000C547B" w:rsidP="000D54EE">
      <w:pPr>
        <w:pBdr>
          <w:bottom w:val="single" w:sz="4" w:space="1" w:color="auto"/>
        </w:pBdr>
        <w:tabs>
          <w:tab w:val="left" w:pos="2694"/>
        </w:tabs>
        <w:spacing w:line="204" w:lineRule="auto"/>
        <w:ind w:left="-284"/>
        <w:jc w:val="both"/>
        <w:rPr>
          <w:b/>
          <w:bCs/>
          <w:sz w:val="19"/>
          <w:szCs w:val="19"/>
          <w:lang w:val="ru-RU"/>
        </w:rPr>
      </w:pPr>
      <w:r w:rsidRPr="000C547B">
        <w:rPr>
          <w:b/>
          <w:bCs/>
          <w:sz w:val="19"/>
          <w:szCs w:val="19"/>
          <w:lang w:val="ru-RU"/>
        </w:rPr>
        <w:t>действующего на основании</w:t>
      </w:r>
      <w:r w:rsidR="002D7ADB" w:rsidRPr="002D7ADB">
        <w:rPr>
          <w:b/>
          <w:bCs/>
          <w:sz w:val="19"/>
          <w:szCs w:val="19"/>
          <w:vertAlign w:val="superscript"/>
          <w:lang w:val="ru-RU"/>
        </w:rPr>
        <w:t>1</w:t>
      </w:r>
      <w:r w:rsidRPr="000C547B">
        <w:rPr>
          <w:b/>
          <w:bCs/>
          <w:sz w:val="19"/>
          <w:szCs w:val="19"/>
          <w:lang w:val="ru-RU"/>
        </w:rPr>
        <w:t xml:space="preserve">  </w:t>
      </w:r>
      <w:r w:rsidRPr="009103F9">
        <w:rPr>
          <w:bCs/>
          <w:sz w:val="19"/>
          <w:szCs w:val="19"/>
        </w:rPr>
        <w:fldChar w:fldCharType="begin"/>
      </w:r>
      <w:r w:rsidRPr="000C547B">
        <w:rPr>
          <w:bCs/>
          <w:sz w:val="19"/>
          <w:szCs w:val="19"/>
          <w:lang w:val="ru-RU"/>
        </w:rPr>
        <w:instrText xml:space="preserve"> </w:instrText>
      </w:r>
      <w:r w:rsidRPr="009103F9">
        <w:rPr>
          <w:bCs/>
          <w:sz w:val="19"/>
          <w:szCs w:val="19"/>
        </w:rPr>
        <w:instrText>ActingBasis</w:instrText>
      </w:r>
      <w:r w:rsidRPr="000C547B">
        <w:rPr>
          <w:bCs/>
          <w:sz w:val="19"/>
          <w:szCs w:val="19"/>
          <w:lang w:val="ru-RU"/>
        </w:rPr>
        <w:instrText xml:space="preserve"> </w:instrText>
      </w:r>
      <w:r w:rsidRPr="009103F9">
        <w:rPr>
          <w:bCs/>
          <w:sz w:val="19"/>
          <w:szCs w:val="19"/>
        </w:rPr>
        <w:fldChar w:fldCharType="separate"/>
      </w:r>
      <w:r w:rsidRPr="000C547B">
        <w:rPr>
          <w:b/>
          <w:sz w:val="19"/>
          <w:szCs w:val="19"/>
          <w:lang w:val="ru-RU"/>
        </w:rPr>
        <w:t xml:space="preserve">                                               </w:t>
      </w:r>
      <w:r w:rsidRPr="009103F9">
        <w:rPr>
          <w:bCs/>
          <w:sz w:val="19"/>
          <w:szCs w:val="19"/>
        </w:rPr>
        <w:fldChar w:fldCharType="end"/>
      </w:r>
    </w:p>
    <w:p w14:paraId="302767EA" w14:textId="77777777" w:rsidR="000C547B" w:rsidRPr="000C547B" w:rsidRDefault="000C547B" w:rsidP="000D54EE">
      <w:pPr>
        <w:ind w:left="-284"/>
        <w:jc w:val="center"/>
        <w:rPr>
          <w:sz w:val="18"/>
          <w:lang w:val="ru-RU"/>
        </w:rPr>
      </w:pPr>
      <w:r w:rsidRPr="000C547B">
        <w:rPr>
          <w:sz w:val="18"/>
          <w:lang w:val="ru-RU"/>
        </w:rPr>
        <w:t>(</w:t>
      </w:r>
      <w:r w:rsidRPr="000C547B">
        <w:rPr>
          <w:sz w:val="16"/>
          <w:szCs w:val="18"/>
          <w:lang w:val="ru-RU"/>
        </w:rPr>
        <w:t>Устав, Положение, Соглашение, Доверенности и т.д</w:t>
      </w:r>
      <w:r w:rsidRPr="000C547B">
        <w:rPr>
          <w:sz w:val="18"/>
          <w:lang w:val="ru-RU"/>
        </w:rPr>
        <w:t>.)</w:t>
      </w:r>
    </w:p>
    <w:p w14:paraId="72CA3853" w14:textId="77777777" w:rsidR="000C547B" w:rsidRPr="000C547B" w:rsidRDefault="000C547B" w:rsidP="000C547B">
      <w:pPr>
        <w:jc w:val="center"/>
        <w:rPr>
          <w:sz w:val="18"/>
          <w:lang w:val="ru-RU"/>
        </w:rPr>
      </w:pPr>
    </w:p>
    <w:tbl>
      <w:tblPr>
        <w:tblW w:w="10632" w:type="dxa"/>
        <w:tblInd w:w="-314" w:type="dxa"/>
        <w:tblLayout w:type="fixed"/>
        <w:tblLook w:val="0000" w:firstRow="0" w:lastRow="0" w:firstColumn="0" w:lastColumn="0" w:noHBand="0" w:noVBand="0"/>
      </w:tblPr>
      <w:tblGrid>
        <w:gridCol w:w="10632"/>
      </w:tblGrid>
      <w:tr w:rsidR="000C547B" w:rsidRPr="000D54EE" w14:paraId="5429C4E3" w14:textId="77777777" w:rsidTr="000D54EE">
        <w:trPr>
          <w:trHeight w:val="1124"/>
        </w:trPr>
        <w:tc>
          <w:tcPr>
            <w:tcW w:w="106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DFB5F5" w14:textId="77777777" w:rsidR="000C547B" w:rsidRPr="000D54EE" w:rsidRDefault="000C547B" w:rsidP="00893C47">
            <w:pPr>
              <w:rPr>
                <w:sz w:val="18"/>
                <w:szCs w:val="18"/>
                <w:lang w:val="ru-RU"/>
              </w:rPr>
            </w:pPr>
            <w:r w:rsidRPr="000C547B">
              <w:rPr>
                <w:sz w:val="18"/>
                <w:szCs w:val="18"/>
                <w:lang w:val="ru-RU"/>
              </w:rPr>
              <w:t xml:space="preserve">Паспортные данные Заявителя: серия……………………№ ………………………………., дата выдачи «…....» </w:t>
            </w:r>
            <w:r w:rsidRPr="000D54EE">
              <w:rPr>
                <w:sz w:val="18"/>
                <w:szCs w:val="18"/>
                <w:lang w:val="ru-RU"/>
              </w:rPr>
              <w:t>………………..…....</w:t>
            </w:r>
          </w:p>
          <w:p w14:paraId="6B546C84" w14:textId="77777777" w:rsidR="000C547B" w:rsidRPr="000D54EE" w:rsidRDefault="000C547B" w:rsidP="00893C47">
            <w:pPr>
              <w:rPr>
                <w:sz w:val="18"/>
                <w:szCs w:val="18"/>
                <w:lang w:val="ru-RU"/>
              </w:rPr>
            </w:pPr>
            <w:r w:rsidRPr="000D54EE">
              <w:rPr>
                <w:sz w:val="18"/>
                <w:szCs w:val="18"/>
                <w:lang w:val="ru-RU"/>
              </w:rPr>
              <w:t>кем выдан………………………………………………………….………………………………………………………………………….</w:t>
            </w:r>
          </w:p>
          <w:p w14:paraId="20D3EF1A" w14:textId="77777777" w:rsidR="000C547B" w:rsidRPr="000D54EE" w:rsidRDefault="000C547B" w:rsidP="00893C47">
            <w:pPr>
              <w:rPr>
                <w:sz w:val="18"/>
                <w:szCs w:val="18"/>
                <w:lang w:val="ru-RU"/>
              </w:rPr>
            </w:pPr>
            <w:r w:rsidRPr="000D54EE">
              <w:rPr>
                <w:sz w:val="18"/>
                <w:szCs w:val="18"/>
                <w:lang w:val="ru-RU"/>
              </w:rPr>
              <w:t>Адрес: …………………….…………………………………………………………………………………………………………………..</w:t>
            </w:r>
          </w:p>
          <w:p w14:paraId="7D8888B1" w14:textId="77777777" w:rsidR="000C547B" w:rsidRPr="000D54EE" w:rsidRDefault="000C547B" w:rsidP="00893C47">
            <w:pPr>
              <w:rPr>
                <w:sz w:val="18"/>
                <w:szCs w:val="18"/>
                <w:lang w:val="ru-RU"/>
              </w:rPr>
            </w:pPr>
            <w:r w:rsidRPr="000D54EE">
              <w:rPr>
                <w:sz w:val="18"/>
                <w:szCs w:val="18"/>
                <w:lang w:val="ru-RU"/>
              </w:rPr>
              <w:t>Контактный телефон ……………………….………………………………………………………………………………………………..</w:t>
            </w:r>
          </w:p>
          <w:p w14:paraId="79F0DCBE" w14:textId="77777777" w:rsidR="000C547B" w:rsidRPr="000D54EE" w:rsidRDefault="000C547B" w:rsidP="00893C47">
            <w:pPr>
              <w:rPr>
                <w:sz w:val="18"/>
                <w:szCs w:val="18"/>
                <w:lang w:val="ru-RU"/>
              </w:rPr>
            </w:pPr>
            <w:r w:rsidRPr="000D54EE">
              <w:rPr>
                <w:sz w:val="18"/>
                <w:szCs w:val="18"/>
                <w:lang w:val="ru-RU"/>
              </w:rPr>
              <w:t xml:space="preserve">ОГРНИП ………………………………………………………………………………………………………………………………….. </w:t>
            </w:r>
          </w:p>
          <w:p w14:paraId="28515B56" w14:textId="77777777" w:rsidR="000C547B" w:rsidRPr="000D54EE" w:rsidRDefault="000C547B" w:rsidP="00893C47">
            <w:pPr>
              <w:rPr>
                <w:sz w:val="18"/>
                <w:szCs w:val="18"/>
                <w:lang w:val="ru-RU"/>
              </w:rPr>
            </w:pPr>
            <w:r w:rsidRPr="000D54EE">
              <w:rPr>
                <w:sz w:val="18"/>
                <w:szCs w:val="18"/>
                <w:lang w:val="ru-RU"/>
              </w:rPr>
              <w:t>ИНН………………………………….. КПП ……………………………………… ОГРН………………………………………………….</w:t>
            </w:r>
          </w:p>
        </w:tc>
      </w:tr>
      <w:tr w:rsidR="000C547B" w:rsidRPr="00526AE0" w14:paraId="74D9F777" w14:textId="77777777" w:rsidTr="000D54EE">
        <w:trPr>
          <w:trHeight w:val="1179"/>
        </w:trPr>
        <w:tc>
          <w:tcPr>
            <w:tcW w:w="106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1731FB7" w14:textId="13C09A5D" w:rsidR="000C547B" w:rsidRPr="000C547B" w:rsidRDefault="000C547B" w:rsidP="00893C47">
            <w:pPr>
              <w:rPr>
                <w:b/>
                <w:sz w:val="18"/>
                <w:szCs w:val="18"/>
                <w:lang w:val="ru-RU"/>
              </w:rPr>
            </w:pPr>
            <w:r w:rsidRPr="000C547B">
              <w:rPr>
                <w:b/>
                <w:sz w:val="18"/>
                <w:szCs w:val="18"/>
                <w:lang w:val="ru-RU"/>
              </w:rPr>
              <w:t>Представитель Заявителя</w:t>
            </w:r>
            <w:r w:rsidR="002D7ADB">
              <w:rPr>
                <w:rStyle w:val="af5"/>
                <w:b/>
                <w:sz w:val="18"/>
                <w:szCs w:val="18"/>
                <w:lang w:val="ru-RU"/>
              </w:rPr>
              <w:t>2</w:t>
            </w:r>
            <w:r w:rsidRPr="000C547B">
              <w:rPr>
                <w:sz w:val="18"/>
                <w:szCs w:val="18"/>
                <w:lang w:val="ru-RU"/>
              </w:rPr>
              <w:t>……………………………………(Ф.И.О.)…………………………………………………………..…….</w:t>
            </w:r>
          </w:p>
          <w:p w14:paraId="189494DC" w14:textId="77777777" w:rsidR="000C547B" w:rsidRPr="00526AE0" w:rsidRDefault="000C547B" w:rsidP="00893C47">
            <w:pPr>
              <w:rPr>
                <w:sz w:val="18"/>
                <w:szCs w:val="18"/>
              </w:rPr>
            </w:pPr>
            <w:r w:rsidRPr="000C547B">
              <w:rPr>
                <w:sz w:val="18"/>
                <w:szCs w:val="18"/>
                <w:lang w:val="ru-RU"/>
              </w:rPr>
              <w:t xml:space="preserve">Паспортные данные представителя: серия …………....……№ ………………., дата выдачи «…....» </w:t>
            </w:r>
            <w:r w:rsidRPr="00526AE0">
              <w:rPr>
                <w:sz w:val="18"/>
                <w:szCs w:val="18"/>
              </w:rPr>
              <w:t>……...……</w:t>
            </w:r>
            <w:r>
              <w:rPr>
                <w:sz w:val="18"/>
                <w:szCs w:val="18"/>
              </w:rPr>
              <w:t>…………..</w:t>
            </w:r>
            <w:r w:rsidRPr="00526AE0">
              <w:rPr>
                <w:sz w:val="18"/>
                <w:szCs w:val="18"/>
              </w:rPr>
              <w:t>.….......</w:t>
            </w:r>
            <w:r>
              <w:rPr>
                <w:sz w:val="18"/>
                <w:szCs w:val="18"/>
              </w:rPr>
              <w:t>...</w:t>
            </w:r>
          </w:p>
          <w:p w14:paraId="171F8C8C" w14:textId="77777777" w:rsidR="000C547B" w:rsidRPr="00526AE0" w:rsidRDefault="000C547B" w:rsidP="00893C47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  <w:r>
              <w:rPr>
                <w:sz w:val="18"/>
                <w:szCs w:val="18"/>
              </w:rPr>
              <w:t>................</w:t>
            </w:r>
          </w:p>
          <w:p w14:paraId="305F9B6C" w14:textId="77777777" w:rsidR="000C547B" w:rsidRPr="00526AE0" w:rsidRDefault="000C547B" w:rsidP="00893C4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Адрес:…………………………………………………</w:t>
            </w:r>
            <w:r w:rsidRPr="00526AE0">
              <w:rPr>
                <w:sz w:val="18"/>
                <w:szCs w:val="18"/>
              </w:rPr>
              <w:t>………………………………………………………………………………………</w:t>
            </w:r>
          </w:p>
          <w:p w14:paraId="5EDA396D" w14:textId="77777777" w:rsidR="000C547B" w:rsidRPr="00526AE0" w:rsidRDefault="000C547B" w:rsidP="00893C47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</w:t>
            </w:r>
            <w:r>
              <w:rPr>
                <w:sz w:val="18"/>
                <w:szCs w:val="18"/>
              </w:rPr>
              <w:t>………….</w:t>
            </w:r>
            <w:r w:rsidRPr="00526AE0">
              <w:rPr>
                <w:sz w:val="18"/>
                <w:szCs w:val="18"/>
              </w:rPr>
              <w:t>……</w:t>
            </w:r>
          </w:p>
        </w:tc>
      </w:tr>
    </w:tbl>
    <w:p w14:paraId="68F78D82" w14:textId="54BDC0CB" w:rsidR="000C547B" w:rsidRPr="000C547B" w:rsidRDefault="000C547B" w:rsidP="000D54EE">
      <w:pPr>
        <w:widowControl w:val="0"/>
        <w:autoSpaceDE w:val="0"/>
        <w:spacing w:before="1" w:after="1" w:line="192" w:lineRule="auto"/>
        <w:ind w:left="-284" w:right="-143"/>
        <w:jc w:val="both"/>
        <w:rPr>
          <w:b/>
          <w:bCs/>
          <w:sz w:val="19"/>
          <w:szCs w:val="19"/>
          <w:lang w:val="ru-RU"/>
        </w:rPr>
      </w:pPr>
      <w:r w:rsidRPr="000C547B">
        <w:rPr>
          <w:b/>
          <w:bCs/>
          <w:sz w:val="19"/>
          <w:szCs w:val="19"/>
          <w:lang w:val="ru-RU"/>
        </w:rPr>
        <w:t xml:space="preserve">принял решение об участии в аукционе в электронной форме и обязуется обеспечить поступление задатка в размере </w:t>
      </w:r>
      <w:r w:rsidRPr="009103F9">
        <w:rPr>
          <w:sz w:val="19"/>
          <w:szCs w:val="19"/>
          <w:u w:val="single"/>
        </w:rPr>
        <w:fldChar w:fldCharType="begin"/>
      </w:r>
      <w:r w:rsidRPr="000C547B">
        <w:rPr>
          <w:sz w:val="19"/>
          <w:szCs w:val="19"/>
          <w:u w:val="single"/>
          <w:lang w:val="ru-RU"/>
        </w:rPr>
        <w:instrText xml:space="preserve"> </w:instrText>
      </w:r>
      <w:r w:rsidRPr="009103F9">
        <w:rPr>
          <w:sz w:val="19"/>
          <w:szCs w:val="19"/>
          <w:u w:val="single"/>
        </w:rPr>
        <w:instrText>ApplicationGuarantee</w:instrText>
      </w:r>
      <w:r w:rsidRPr="000C547B">
        <w:rPr>
          <w:sz w:val="19"/>
          <w:szCs w:val="19"/>
          <w:u w:val="single"/>
          <w:lang w:val="ru-RU"/>
        </w:rPr>
        <w:instrText xml:space="preserve"> </w:instrText>
      </w:r>
      <w:r w:rsidRPr="009103F9">
        <w:rPr>
          <w:sz w:val="19"/>
          <w:szCs w:val="19"/>
          <w:u w:val="single"/>
        </w:rPr>
        <w:fldChar w:fldCharType="separate"/>
      </w:r>
      <w:r w:rsidRPr="000C547B">
        <w:rPr>
          <w:b/>
          <w:bCs/>
          <w:sz w:val="19"/>
          <w:szCs w:val="19"/>
          <w:u w:val="single"/>
          <w:lang w:val="ru-RU"/>
        </w:rPr>
        <w:t xml:space="preserve">                                               </w:t>
      </w:r>
      <w:r w:rsidRPr="009103F9">
        <w:rPr>
          <w:sz w:val="19"/>
          <w:szCs w:val="19"/>
          <w:u w:val="single"/>
        </w:rPr>
        <w:fldChar w:fldCharType="end"/>
      </w:r>
      <w:r w:rsidRPr="000C547B">
        <w:rPr>
          <w:sz w:val="19"/>
          <w:szCs w:val="19"/>
          <w:u w:val="single"/>
          <w:lang w:val="ru-RU"/>
        </w:rPr>
        <w:t xml:space="preserve">     </w:t>
      </w:r>
      <w:r w:rsidRPr="009103F9">
        <w:rPr>
          <w:sz w:val="19"/>
          <w:szCs w:val="19"/>
          <w:u w:val="single"/>
        </w:rPr>
        <w:fldChar w:fldCharType="begin"/>
      </w:r>
      <w:r w:rsidRPr="000C547B">
        <w:rPr>
          <w:sz w:val="19"/>
          <w:szCs w:val="19"/>
          <w:u w:val="single"/>
          <w:lang w:val="ru-RU"/>
        </w:rPr>
        <w:instrText xml:space="preserve"> </w:instrText>
      </w:r>
      <w:r w:rsidRPr="009103F9">
        <w:rPr>
          <w:sz w:val="19"/>
          <w:szCs w:val="19"/>
          <w:u w:val="single"/>
        </w:rPr>
        <w:instrText>ApplicationGuaranteeInWords</w:instrText>
      </w:r>
      <w:r w:rsidRPr="000C547B">
        <w:rPr>
          <w:sz w:val="19"/>
          <w:szCs w:val="19"/>
          <w:u w:val="single"/>
          <w:lang w:val="ru-RU"/>
        </w:rPr>
        <w:instrText xml:space="preserve"> </w:instrText>
      </w:r>
      <w:r w:rsidRPr="009103F9">
        <w:rPr>
          <w:sz w:val="19"/>
          <w:szCs w:val="19"/>
          <w:u w:val="single"/>
        </w:rPr>
        <w:fldChar w:fldCharType="separate"/>
      </w:r>
      <w:r w:rsidRPr="000C547B">
        <w:rPr>
          <w:b/>
          <w:bCs/>
          <w:sz w:val="19"/>
          <w:szCs w:val="19"/>
          <w:u w:val="single"/>
          <w:lang w:val="ru-RU"/>
        </w:rPr>
        <w:t xml:space="preserve">                                               </w:t>
      </w:r>
      <w:r w:rsidRPr="009103F9">
        <w:rPr>
          <w:sz w:val="19"/>
          <w:szCs w:val="19"/>
          <w:u w:val="single"/>
        </w:rPr>
        <w:fldChar w:fldCharType="end"/>
      </w:r>
      <w:r w:rsidRPr="000C547B">
        <w:rPr>
          <w:b/>
          <w:bCs/>
          <w:sz w:val="19"/>
          <w:szCs w:val="19"/>
          <w:lang w:val="ru-RU"/>
        </w:rPr>
        <w:t xml:space="preserve"> </w:t>
      </w:r>
      <w:r w:rsidRPr="000C547B">
        <w:rPr>
          <w:b/>
          <w:sz w:val="18"/>
          <w:szCs w:val="18"/>
          <w:lang w:val="ru-RU"/>
        </w:rPr>
        <w:t xml:space="preserve">_________________ руб. </w:t>
      </w:r>
      <w:r w:rsidRPr="000C547B">
        <w:rPr>
          <w:sz w:val="18"/>
          <w:szCs w:val="18"/>
          <w:lang w:val="ru-RU"/>
        </w:rPr>
        <w:t>__________________________(сумма прописью)</w:t>
      </w:r>
      <w:r w:rsidRPr="000C547B">
        <w:rPr>
          <w:sz w:val="19"/>
          <w:szCs w:val="19"/>
          <w:lang w:val="ru-RU"/>
        </w:rPr>
        <w:t>,</w:t>
      </w:r>
      <w:r w:rsidRPr="000C547B">
        <w:rPr>
          <w:b/>
          <w:bCs/>
          <w:sz w:val="19"/>
          <w:szCs w:val="19"/>
          <w:lang w:val="ru-RU"/>
        </w:rPr>
        <w:t xml:space="preserve"> в сроки и в порядке, установленные в Извещении </w:t>
      </w:r>
      <w:r w:rsidR="000D54EE">
        <w:rPr>
          <w:b/>
          <w:bCs/>
          <w:sz w:val="19"/>
          <w:szCs w:val="19"/>
          <w:lang w:val="ru-RU"/>
        </w:rPr>
        <w:br/>
      </w:r>
      <w:r w:rsidRPr="000C547B">
        <w:rPr>
          <w:b/>
          <w:bCs/>
          <w:sz w:val="19"/>
          <w:szCs w:val="19"/>
          <w:lang w:val="ru-RU"/>
        </w:rPr>
        <w:t>о проведении аукциона в электронной форме, Документации об аукционе в электронной форме/Информационном сообщении на указанный(ое) имущество/Объект(ы) (лот) в электронной форме и в соответствии с Регламентом Оператора электронной площадки.</w:t>
      </w:r>
    </w:p>
    <w:p w14:paraId="7BFCA909" w14:textId="77777777" w:rsidR="000C547B" w:rsidRPr="000D54EE" w:rsidRDefault="000C547B" w:rsidP="000C547B">
      <w:pPr>
        <w:widowControl w:val="0"/>
        <w:autoSpaceDE w:val="0"/>
        <w:spacing w:before="1" w:after="1" w:line="192" w:lineRule="auto"/>
        <w:ind w:left="-142"/>
        <w:jc w:val="both"/>
        <w:rPr>
          <w:b/>
          <w:bCs/>
          <w:sz w:val="12"/>
          <w:szCs w:val="19"/>
          <w:lang w:val="ru-RU"/>
        </w:rPr>
      </w:pPr>
    </w:p>
    <w:p w14:paraId="26EDC54B" w14:textId="77777777" w:rsidR="000C547B" w:rsidRPr="000D54EE" w:rsidRDefault="000C547B" w:rsidP="000D54EE">
      <w:pPr>
        <w:ind w:left="-284" w:right="-143" w:hanging="142"/>
        <w:jc w:val="both"/>
        <w:rPr>
          <w:b/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 xml:space="preserve">1. Заявитель/Претендент обязуется соблюдать условия и порядок проведения аукциона в электронной форме, содержащиеся в Извещении </w:t>
      </w:r>
      <w:r w:rsidRPr="000D54EE">
        <w:rPr>
          <w:sz w:val="18"/>
          <w:szCs w:val="18"/>
          <w:lang w:val="ru-RU"/>
        </w:rPr>
        <w:br/>
        <w:t>о проведении аукциона в</w:t>
      </w:r>
      <w:r w:rsidRPr="000D54EE">
        <w:rPr>
          <w:sz w:val="18"/>
          <w:szCs w:val="18"/>
        </w:rPr>
        <w:t> </w:t>
      </w:r>
      <w:r w:rsidRPr="000D54EE">
        <w:rPr>
          <w:sz w:val="18"/>
          <w:szCs w:val="18"/>
          <w:lang w:val="ru-RU"/>
        </w:rPr>
        <w:t>электронной форме, Документации об аукционе в электронной форме/Информационном сообщении и Регламенте Оператора электронной площадки.</w:t>
      </w:r>
      <w:r w:rsidRPr="000D54EE">
        <w:rPr>
          <w:rStyle w:val="af5"/>
          <w:sz w:val="18"/>
          <w:szCs w:val="18"/>
          <w:lang w:val="ru-RU"/>
        </w:rPr>
        <w:t xml:space="preserve"> </w:t>
      </w:r>
      <w:r w:rsidRPr="000D54EE">
        <w:rPr>
          <w:rStyle w:val="af5"/>
          <w:sz w:val="18"/>
          <w:szCs w:val="18"/>
        </w:rPr>
        <w:footnoteReference w:id="3"/>
      </w:r>
    </w:p>
    <w:p w14:paraId="0AB68E03" w14:textId="77777777" w:rsidR="000C547B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>2. Заявитель/Претендент согласен и принимает все условия, требования, положения Извещения о проведении аукциона в электронной форме, Документации об аукционе в электронной форме/Информационного сообщения, проекта договора и Регламента Оператора электронной площадки, и они ему понятны. Заявителю/Претенденту известно фактическое состояние и технические характеристики имущества/Объекта(ов) (лота) аукциона в электронной форме, и он не имеет претензий к ним.</w:t>
      </w:r>
    </w:p>
    <w:p w14:paraId="1872D2AC" w14:textId="77777777" w:rsidR="000C547B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 xml:space="preserve">3. Заявитель/Претендент извещен о том, что он вправе отозвать Заявку в любое время до установленных даты и времени окончания срока приема/подачи заявок на участие в аукционе в электронной форме, в порядке, установленном в Извещении о проведении аукциона </w:t>
      </w:r>
      <w:r w:rsidRPr="000D54EE">
        <w:rPr>
          <w:sz w:val="18"/>
          <w:szCs w:val="18"/>
          <w:lang w:val="ru-RU"/>
        </w:rPr>
        <w:br/>
        <w:t>в электронной форме, Документации об аукционе в электронной форме/Информационном сообщении.</w:t>
      </w:r>
    </w:p>
    <w:p w14:paraId="0808D233" w14:textId="77777777" w:rsidR="000C547B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 xml:space="preserve">4. Ответственность за достоверность представленных документов и информации несет Заявитель/Претендент. </w:t>
      </w:r>
    </w:p>
    <w:p w14:paraId="5574AD77" w14:textId="36321AE3" w:rsidR="000C547B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 xml:space="preserve">5. Заявитель/Претендент подтверждает, что на дату подписания настоящей Заявки ознакомлен с порядком проведения аукциона </w:t>
      </w:r>
      <w:r w:rsidR="000D54EE">
        <w:rPr>
          <w:sz w:val="18"/>
          <w:szCs w:val="18"/>
          <w:lang w:val="ru-RU"/>
        </w:rPr>
        <w:br/>
      </w:r>
      <w:r w:rsidRPr="000D54EE">
        <w:rPr>
          <w:sz w:val="18"/>
          <w:szCs w:val="18"/>
          <w:lang w:val="ru-RU"/>
        </w:rPr>
        <w:t xml:space="preserve">в электронной форме, порядком внесения, блокирования и прекращения блокирования денежных средств в качестве задатка, Извещением о проведении аукциона в электронной форме, Документацией об аукционе в электронной форме/Информационным сообщением </w:t>
      </w:r>
      <w:r w:rsidR="000D54EE">
        <w:rPr>
          <w:sz w:val="18"/>
          <w:szCs w:val="18"/>
          <w:lang w:val="ru-RU"/>
        </w:rPr>
        <w:br/>
      </w:r>
      <w:r w:rsidRPr="000D54EE">
        <w:rPr>
          <w:sz w:val="18"/>
          <w:szCs w:val="18"/>
          <w:lang w:val="ru-RU"/>
        </w:rPr>
        <w:t xml:space="preserve">и проектом договора, и они ему понятны. </w:t>
      </w:r>
    </w:p>
    <w:p w14:paraId="782F9E3F" w14:textId="41B91E1D" w:rsidR="000C547B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 xml:space="preserve">6. Заявитель/Претендент подтверждает, что в отношении него отсутствует решение о ликвидации (в случае если </w:t>
      </w:r>
      <w:r w:rsidRPr="000D54EE">
        <w:rPr>
          <w:sz w:val="18"/>
          <w:szCs w:val="18"/>
          <w:lang w:val="ru-RU"/>
        </w:rPr>
        <w:br/>
        <w:t>Заявитель/Претендент – юридическое лицо), отсутствует решение арбитражного суда о признании его банкротом и об открытии конкурсного производства (в случае если Заявитель/Претендент – юридическое лицо, индивидуальный предпр</w:t>
      </w:r>
      <w:r w:rsidR="000D54EE">
        <w:rPr>
          <w:sz w:val="18"/>
          <w:szCs w:val="18"/>
          <w:lang w:val="ru-RU"/>
        </w:rPr>
        <w:t xml:space="preserve">иниматель), отсутствует решение </w:t>
      </w:r>
      <w:r w:rsidRPr="000D54EE">
        <w:rPr>
          <w:sz w:val="18"/>
          <w:szCs w:val="18"/>
          <w:lang w:val="ru-RU"/>
        </w:rPr>
        <w:t>о приостановлении деятельности в порядке, предусмотренном Кодексом Российской Федерации об административных правонарушениях.</w:t>
      </w:r>
    </w:p>
    <w:p w14:paraId="55D6C5EE" w14:textId="080867DB" w:rsidR="000C547B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>7. Заявитель/Претендент осведомлен и согласен с тем, что Арендодатель и Организатор аукциона в электронной форме / Уполномоченный орган, Оператор электронной площадки и Продавец не несут ответственности за ущерб, который может быть причинен Заявителю/Претенденту отменой аукциона в электронной форме, внесением изменений в И</w:t>
      </w:r>
      <w:r w:rsidR="000D54EE" w:rsidRPr="000D54EE">
        <w:rPr>
          <w:sz w:val="18"/>
          <w:szCs w:val="18"/>
          <w:lang w:val="ru-RU"/>
        </w:rPr>
        <w:t xml:space="preserve">звещение о проведении аукциона </w:t>
      </w:r>
      <w:r w:rsidRPr="000D54EE">
        <w:rPr>
          <w:sz w:val="18"/>
          <w:szCs w:val="18"/>
          <w:lang w:val="ru-RU"/>
        </w:rPr>
        <w:t>в электронной форме, Документацию об аукционе в электронной форме, Информационное сообщение, а также приостановлением процедуры проведения аукциона в электронной форме. При этом Заявитель/Претендент считается уведомлен</w:t>
      </w:r>
      <w:r w:rsidR="000D54EE" w:rsidRPr="000D54EE">
        <w:rPr>
          <w:sz w:val="18"/>
          <w:szCs w:val="18"/>
          <w:lang w:val="ru-RU"/>
        </w:rPr>
        <w:t xml:space="preserve">ным об отмене аукциона </w:t>
      </w:r>
      <w:r w:rsidRPr="000D54EE">
        <w:rPr>
          <w:sz w:val="18"/>
          <w:szCs w:val="18"/>
          <w:lang w:val="ru-RU"/>
        </w:rPr>
        <w:t xml:space="preserve">в электронной форме, </w:t>
      </w:r>
      <w:r w:rsidR="000D54EE">
        <w:rPr>
          <w:sz w:val="18"/>
          <w:szCs w:val="18"/>
          <w:lang w:val="ru-RU"/>
        </w:rPr>
        <w:br/>
      </w:r>
      <w:r w:rsidRPr="000D54EE">
        <w:rPr>
          <w:sz w:val="18"/>
          <w:szCs w:val="18"/>
          <w:lang w:val="ru-RU"/>
        </w:rPr>
        <w:t>о внесении изменений в Извещение о проведении аукциона в электронной ф</w:t>
      </w:r>
      <w:r w:rsidR="000D54EE" w:rsidRPr="000D54EE">
        <w:rPr>
          <w:sz w:val="18"/>
          <w:szCs w:val="18"/>
          <w:lang w:val="ru-RU"/>
        </w:rPr>
        <w:t xml:space="preserve">орме, Документацию об аукционе </w:t>
      </w:r>
      <w:r w:rsidRPr="000D54EE">
        <w:rPr>
          <w:sz w:val="18"/>
          <w:szCs w:val="18"/>
          <w:lang w:val="ru-RU"/>
        </w:rPr>
        <w:t xml:space="preserve">в электронной форме/Информационное сообщение с даты публикации информации об отмене аукциона в электронной форме, внесении изменений в Извещение о проведении аукциона в электронной форме, Документацию об аукционе в электронной форме/Информационное сообщение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hyperlink r:id="rId29" w:history="1">
        <w:r w:rsidRPr="000D54EE">
          <w:rPr>
            <w:sz w:val="18"/>
            <w:szCs w:val="18"/>
          </w:rPr>
          <w:t>www</w:t>
        </w:r>
        <w:r w:rsidRPr="000D54EE">
          <w:rPr>
            <w:sz w:val="18"/>
            <w:szCs w:val="18"/>
            <w:lang w:val="ru-RU"/>
          </w:rPr>
          <w:t>.</w:t>
        </w:r>
        <w:r w:rsidRPr="000D54EE">
          <w:rPr>
            <w:sz w:val="18"/>
            <w:szCs w:val="18"/>
          </w:rPr>
          <w:t>torgi</w:t>
        </w:r>
        <w:r w:rsidRPr="000D54EE">
          <w:rPr>
            <w:sz w:val="18"/>
            <w:szCs w:val="18"/>
            <w:lang w:val="ru-RU"/>
          </w:rPr>
          <w:t>.</w:t>
        </w:r>
        <w:r w:rsidRPr="000D54EE">
          <w:rPr>
            <w:sz w:val="18"/>
            <w:szCs w:val="18"/>
          </w:rPr>
          <w:t>gov</w:t>
        </w:r>
        <w:r w:rsidRPr="000D54EE">
          <w:rPr>
            <w:sz w:val="18"/>
            <w:szCs w:val="18"/>
            <w:lang w:val="ru-RU"/>
          </w:rPr>
          <w:t>.</w:t>
        </w:r>
        <w:r w:rsidRPr="000D54EE">
          <w:rPr>
            <w:sz w:val="18"/>
            <w:szCs w:val="18"/>
          </w:rPr>
          <w:t>ru</w:t>
        </w:r>
      </w:hyperlink>
      <w:r w:rsidRPr="000D54EE">
        <w:rPr>
          <w:sz w:val="18"/>
          <w:szCs w:val="18"/>
          <w:lang w:val="ru-RU"/>
        </w:rPr>
        <w:t xml:space="preserve"> и сайте Оператора электронной площадки.</w:t>
      </w:r>
    </w:p>
    <w:p w14:paraId="2B741CCB" w14:textId="369CF744" w:rsidR="000C547B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 xml:space="preserve">8.Заявитель подтверждает, что является субъектом малого и среднего предпринимательства в соответствии с Федеральным законом </w:t>
      </w:r>
      <w:r w:rsidRPr="000D54EE">
        <w:rPr>
          <w:sz w:val="18"/>
          <w:szCs w:val="18"/>
          <w:lang w:val="ru-RU"/>
        </w:rPr>
        <w:br/>
        <w:t xml:space="preserve">от 24.07.2007 № 209-ФЗ «О развитии малого и среднего предпринимательства в Российской Федерации» и соответствует требованиям, установленным частями 3 и 5 статьи 14 Федерального закона от 24.07.2007 № 209-ФЗ «О развитии малого и среднего предпринимательства </w:t>
      </w:r>
      <w:r w:rsidR="000D54EE" w:rsidRPr="000D54EE">
        <w:rPr>
          <w:sz w:val="18"/>
          <w:szCs w:val="18"/>
          <w:lang w:val="ru-RU"/>
        </w:rPr>
        <w:br/>
      </w:r>
      <w:r w:rsidRPr="000D54EE">
        <w:rPr>
          <w:sz w:val="18"/>
          <w:szCs w:val="18"/>
          <w:lang w:val="ru-RU"/>
        </w:rPr>
        <w:t>в Российской Федерации» или физическим лицом, применяющим специальный налоговый режим «На</w:t>
      </w:r>
      <w:r w:rsidR="000D54EE" w:rsidRPr="000D54EE">
        <w:rPr>
          <w:sz w:val="18"/>
          <w:szCs w:val="18"/>
          <w:lang w:val="ru-RU"/>
        </w:rPr>
        <w:t xml:space="preserve">лог на профессиональный доход» </w:t>
      </w:r>
      <w:r w:rsidR="000D54EE">
        <w:rPr>
          <w:sz w:val="18"/>
          <w:szCs w:val="18"/>
          <w:lang w:val="ru-RU"/>
        </w:rPr>
        <w:br/>
      </w:r>
      <w:r w:rsidRPr="000D54EE">
        <w:rPr>
          <w:sz w:val="18"/>
          <w:szCs w:val="18"/>
          <w:lang w:val="ru-RU"/>
        </w:rPr>
        <w:t>(в случае проведения аукциона в электронной форме, участниками которого могут быть только субъекты малого и среднего предпринимательства)</w:t>
      </w:r>
      <w:r w:rsidRPr="000D54EE">
        <w:rPr>
          <w:sz w:val="18"/>
          <w:szCs w:val="18"/>
          <w:vertAlign w:val="superscript"/>
          <w:lang w:val="ru-RU"/>
        </w:rPr>
        <w:t>4</w:t>
      </w:r>
      <w:r w:rsidRPr="000D54EE">
        <w:rPr>
          <w:sz w:val="18"/>
          <w:szCs w:val="18"/>
          <w:lang w:val="ru-RU"/>
        </w:rPr>
        <w:t>.</w:t>
      </w:r>
    </w:p>
    <w:p w14:paraId="21B9C7F5" w14:textId="77777777" w:rsidR="000D54EE" w:rsidRDefault="000D54EE" w:rsidP="000D54EE">
      <w:pPr>
        <w:ind w:left="-284" w:right="-143" w:hanging="142"/>
        <w:jc w:val="both"/>
        <w:rPr>
          <w:sz w:val="18"/>
          <w:szCs w:val="18"/>
          <w:lang w:val="ru-RU"/>
        </w:rPr>
      </w:pPr>
    </w:p>
    <w:p w14:paraId="1D44C085" w14:textId="60F7E930" w:rsidR="000D54EE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>9.</w:t>
      </w:r>
      <w:bookmarkStart w:id="66" w:name="_Hlk90482266"/>
      <w:r w:rsidRPr="000D54EE">
        <w:rPr>
          <w:sz w:val="18"/>
          <w:szCs w:val="18"/>
          <w:lang w:val="ru-RU"/>
        </w:rPr>
        <w:t xml:space="preserve"> Подача Заявки на участие в аукционе в электронной форме в установленные в Извещении о проведении аукциона, Документации </w:t>
      </w:r>
      <w:r w:rsidR="000D54EE" w:rsidRPr="000D54EE">
        <w:rPr>
          <w:sz w:val="18"/>
          <w:szCs w:val="18"/>
          <w:lang w:val="ru-RU"/>
        </w:rPr>
        <w:br/>
      </w:r>
      <w:r w:rsidRPr="000D54EE">
        <w:rPr>
          <w:sz w:val="18"/>
          <w:szCs w:val="18"/>
          <w:lang w:val="ru-RU"/>
        </w:rPr>
        <w:t>об аукционе в электронной форме/Информационном сообщении сроки и порядке являются акцептом оферты в соответствии со статьей 438 Гражданского кодекса Российской Федерации.</w:t>
      </w:r>
      <w:bookmarkEnd w:id="66"/>
    </w:p>
    <w:p w14:paraId="56F80CBB" w14:textId="0A3D1EC2" w:rsidR="00CD50E8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 xml:space="preserve">10. В соответствии с Федеральным законом от 27.07.2006 № 152-ФЗ «О персональных данных» (далее - Федеральный закон от 27.07.2006 </w:t>
      </w:r>
      <w:r w:rsidRPr="000D54EE">
        <w:rPr>
          <w:sz w:val="18"/>
          <w:szCs w:val="18"/>
          <w:lang w:val="ru-RU"/>
        </w:rPr>
        <w:br/>
        <w:t xml:space="preserve">№ 152-ФЗ), подавая Заявку, Заявитель/Претендент дает согласие на обработку персональных данных, указанных выше и содержащихся </w:t>
      </w:r>
      <w:r w:rsidRPr="000D54EE">
        <w:rPr>
          <w:sz w:val="18"/>
          <w:szCs w:val="18"/>
          <w:lang w:val="ru-RU"/>
        </w:rPr>
        <w:br/>
        <w:t xml:space="preserve">в представленных документах, в целях участия в аукционе в электронной форме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данных, описание способов обработки данных приведено </w:t>
      </w:r>
      <w:r w:rsidRPr="000D54EE">
        <w:rPr>
          <w:sz w:val="18"/>
          <w:szCs w:val="18"/>
          <w:lang w:val="ru-RU"/>
        </w:rPr>
        <w:br/>
        <w:t xml:space="preserve">в Федеральном законе от 27.07.2006 № 152-ФЗ),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Заявитель/Претендент подтверждает, что ознакомлен с положениями Федерального закона </w:t>
      </w:r>
      <w:r w:rsidR="000D54EE">
        <w:rPr>
          <w:sz w:val="18"/>
          <w:szCs w:val="18"/>
          <w:lang w:val="ru-RU"/>
        </w:rPr>
        <w:br/>
      </w:r>
      <w:r w:rsidRPr="000D54EE">
        <w:rPr>
          <w:sz w:val="18"/>
          <w:szCs w:val="18"/>
          <w:lang w:val="ru-RU"/>
        </w:rPr>
        <w:t>от 27.07.2006 №152-ФЗ, права и обязанности в области защиты персональных данных ему известны.</w:t>
      </w:r>
      <w:r w:rsidR="00CD50E8" w:rsidRPr="00CD50E8">
        <w:rPr>
          <w:lang w:val="ru-RU"/>
        </w:rPr>
        <w:br w:type="page"/>
      </w:r>
    </w:p>
    <w:p w14:paraId="050D3E06" w14:textId="77777777" w:rsidR="00E014F3" w:rsidRPr="00507D08" w:rsidRDefault="00E014F3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>Приложение №</w:t>
      </w:r>
      <w:r w:rsidRPr="00507D08">
        <w:rPr>
          <w:b/>
          <w:sz w:val="26"/>
          <w:szCs w:val="26"/>
        </w:rPr>
        <w:t> </w:t>
      </w:r>
      <w:r w:rsidRPr="00507D08">
        <w:rPr>
          <w:b/>
          <w:sz w:val="26"/>
          <w:szCs w:val="26"/>
          <w:lang w:val="ru-RU"/>
        </w:rPr>
        <w:t>4</w:t>
      </w:r>
    </w:p>
    <w:p w14:paraId="681128B8" w14:textId="77777777" w:rsidR="009C3AE4" w:rsidRPr="00507D08" w:rsidRDefault="009C3AE4" w:rsidP="005C0F6A">
      <w:pPr>
        <w:jc w:val="right"/>
        <w:rPr>
          <w:b/>
          <w:sz w:val="26"/>
          <w:szCs w:val="26"/>
          <w:lang w:val="ru-RU"/>
        </w:rPr>
      </w:pPr>
      <w:permStart w:id="764106364" w:edGrp="everyone"/>
      <w:r w:rsidRPr="00507D08">
        <w:rPr>
          <w:b/>
          <w:sz w:val="26"/>
          <w:szCs w:val="26"/>
          <w:lang w:val="ru-RU"/>
        </w:rPr>
        <w:t>Проект договора куп</w:t>
      </w:r>
      <w:r w:rsidR="003D70FB" w:rsidRPr="00507D08">
        <w:rPr>
          <w:b/>
          <w:sz w:val="26"/>
          <w:szCs w:val="26"/>
          <w:lang w:val="ru-RU"/>
        </w:rPr>
        <w:t>ли</w:t>
      </w:r>
      <w:r w:rsidRPr="00507D08">
        <w:rPr>
          <w:b/>
          <w:sz w:val="26"/>
          <w:szCs w:val="26"/>
          <w:lang w:val="ru-RU"/>
        </w:rPr>
        <w:t>-продажи</w:t>
      </w:r>
    </w:p>
    <w:p w14:paraId="0BD1134B" w14:textId="77777777" w:rsidR="00893C47" w:rsidRPr="007053F1" w:rsidRDefault="00893C47" w:rsidP="00893C47">
      <w:pPr>
        <w:pStyle w:val="afff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7053F1">
        <w:rPr>
          <w:rFonts w:ascii="Times New Roman" w:hAnsi="Times New Roman" w:cs="Times New Roman"/>
          <w:color w:val="auto"/>
          <w:sz w:val="22"/>
          <w:szCs w:val="22"/>
        </w:rPr>
        <w:t>Д О Г О В О Р    № ______</w:t>
      </w:r>
    </w:p>
    <w:p w14:paraId="6EDDD506" w14:textId="77777777" w:rsidR="00893C47" w:rsidRPr="00893C47" w:rsidRDefault="00893C47" w:rsidP="00893C47">
      <w:pPr>
        <w:shd w:val="clear" w:color="auto" w:fill="FFFFFF"/>
        <w:jc w:val="center"/>
        <w:rPr>
          <w:b/>
          <w:spacing w:val="-4"/>
          <w:sz w:val="22"/>
          <w:szCs w:val="22"/>
          <w:lang w:val="ru-RU"/>
        </w:rPr>
      </w:pPr>
      <w:r w:rsidRPr="00893C47">
        <w:rPr>
          <w:b/>
          <w:spacing w:val="-4"/>
          <w:sz w:val="22"/>
          <w:szCs w:val="22"/>
          <w:lang w:val="ru-RU"/>
        </w:rPr>
        <w:t>купли-продажи недвижимости, находящейся</w:t>
      </w:r>
    </w:p>
    <w:p w14:paraId="4F422A89" w14:textId="77777777" w:rsidR="00893C47" w:rsidRPr="00893C47" w:rsidRDefault="00893C47" w:rsidP="00893C47">
      <w:pPr>
        <w:shd w:val="clear" w:color="auto" w:fill="FFFFFF"/>
        <w:jc w:val="center"/>
        <w:rPr>
          <w:b/>
          <w:spacing w:val="-4"/>
          <w:sz w:val="22"/>
          <w:szCs w:val="22"/>
          <w:lang w:val="ru-RU"/>
        </w:rPr>
      </w:pPr>
      <w:r w:rsidRPr="00893C47">
        <w:rPr>
          <w:b/>
          <w:spacing w:val="-4"/>
          <w:sz w:val="22"/>
          <w:szCs w:val="22"/>
          <w:lang w:val="ru-RU"/>
        </w:rPr>
        <w:t xml:space="preserve">в муниципальной собственности городского округа Долгопрудный Московской области </w:t>
      </w:r>
    </w:p>
    <w:p w14:paraId="38669E37" w14:textId="77777777" w:rsidR="00893C47" w:rsidRPr="00893C47" w:rsidRDefault="00893C47" w:rsidP="00893C47">
      <w:pPr>
        <w:shd w:val="clear" w:color="auto" w:fill="FFFFFF"/>
        <w:jc w:val="center"/>
        <w:rPr>
          <w:b/>
          <w:spacing w:val="-4"/>
          <w:sz w:val="22"/>
          <w:szCs w:val="22"/>
          <w:lang w:val="ru-RU"/>
        </w:rPr>
      </w:pPr>
      <w:r w:rsidRPr="00893C47">
        <w:rPr>
          <w:b/>
          <w:spacing w:val="-4"/>
          <w:sz w:val="22"/>
          <w:szCs w:val="22"/>
          <w:lang w:val="ru-RU"/>
        </w:rPr>
        <w:t xml:space="preserve">в электронной форме </w:t>
      </w:r>
    </w:p>
    <w:p w14:paraId="53D072A7" w14:textId="77777777" w:rsidR="00893C47" w:rsidRPr="00893C47" w:rsidRDefault="00893C47" w:rsidP="00893C47">
      <w:pPr>
        <w:shd w:val="clear" w:color="auto" w:fill="FFFFFF"/>
        <w:jc w:val="both"/>
        <w:rPr>
          <w:b/>
          <w:spacing w:val="-4"/>
          <w:sz w:val="22"/>
          <w:szCs w:val="22"/>
          <w:lang w:val="ru-RU"/>
        </w:rPr>
      </w:pPr>
    </w:p>
    <w:p w14:paraId="7ECB663A" w14:textId="77777777" w:rsidR="00893C47" w:rsidRPr="00893C47" w:rsidRDefault="00893C47" w:rsidP="00893C47">
      <w:pPr>
        <w:shd w:val="clear" w:color="auto" w:fill="FFFFFF"/>
        <w:rPr>
          <w:spacing w:val="-7"/>
          <w:sz w:val="22"/>
          <w:szCs w:val="22"/>
          <w:lang w:val="ru-RU"/>
        </w:rPr>
      </w:pPr>
      <w:r w:rsidRPr="00893C47">
        <w:rPr>
          <w:spacing w:val="-4"/>
          <w:sz w:val="22"/>
          <w:szCs w:val="22"/>
          <w:lang w:val="ru-RU"/>
        </w:rPr>
        <w:t xml:space="preserve">г. </w:t>
      </w:r>
      <w:proofErr w:type="gramStart"/>
      <w:r w:rsidRPr="00893C47">
        <w:rPr>
          <w:spacing w:val="-4"/>
          <w:sz w:val="22"/>
          <w:szCs w:val="22"/>
          <w:lang w:val="ru-RU"/>
        </w:rPr>
        <w:t>Долгопрудный  Московской</w:t>
      </w:r>
      <w:proofErr w:type="gramEnd"/>
      <w:r w:rsidRPr="00893C47">
        <w:rPr>
          <w:spacing w:val="-4"/>
          <w:sz w:val="22"/>
          <w:szCs w:val="22"/>
          <w:lang w:val="ru-RU"/>
        </w:rPr>
        <w:t xml:space="preserve"> области                                          « ___ »  _______________  </w:t>
      </w:r>
      <w:r w:rsidRPr="00893C47">
        <w:rPr>
          <w:spacing w:val="-7"/>
          <w:sz w:val="22"/>
          <w:szCs w:val="22"/>
          <w:lang w:val="ru-RU"/>
        </w:rPr>
        <w:t>20___г.</w:t>
      </w:r>
    </w:p>
    <w:p w14:paraId="5C1DBF0C" w14:textId="77777777" w:rsidR="00893C47" w:rsidRPr="00893C47" w:rsidRDefault="00893C47" w:rsidP="00893C47">
      <w:pPr>
        <w:shd w:val="clear" w:color="auto" w:fill="FFFFFF"/>
        <w:rPr>
          <w:spacing w:val="-7"/>
          <w:sz w:val="22"/>
          <w:szCs w:val="22"/>
          <w:lang w:val="ru-RU"/>
        </w:rPr>
      </w:pPr>
    </w:p>
    <w:p w14:paraId="7C37127C" w14:textId="77777777" w:rsidR="00893C47" w:rsidRPr="00893C47" w:rsidRDefault="00893C47" w:rsidP="00893C47">
      <w:pPr>
        <w:shd w:val="clear" w:color="auto" w:fill="FFFFFF"/>
        <w:ind w:firstLine="708"/>
        <w:jc w:val="both"/>
        <w:rPr>
          <w:sz w:val="22"/>
          <w:szCs w:val="22"/>
          <w:lang w:val="ru-RU"/>
        </w:rPr>
      </w:pPr>
      <w:r w:rsidRPr="00893C47">
        <w:rPr>
          <w:b/>
          <w:sz w:val="22"/>
          <w:szCs w:val="22"/>
          <w:lang w:val="ru-RU"/>
        </w:rPr>
        <w:t>Администрация городского округа Долгопрудный</w:t>
      </w:r>
      <w:r w:rsidRPr="00893C47">
        <w:rPr>
          <w:sz w:val="22"/>
          <w:szCs w:val="22"/>
          <w:lang w:val="ru-RU"/>
        </w:rPr>
        <w:t xml:space="preserve">, действующая от имени городского округа Долгопрудный Московской области, </w:t>
      </w:r>
      <w:r w:rsidRPr="00893C47">
        <w:rPr>
          <w:bCs/>
          <w:sz w:val="22"/>
          <w:szCs w:val="22"/>
          <w:lang w:val="ru-RU"/>
        </w:rPr>
        <w:t xml:space="preserve">идентификационный номер налогоплательщика (ИНН юридического лица): 5008001799, основной государственный регистрационный номер (ОГРН): 1035001850773, свидетельство о государственной регистрации юридического лица: серия 50 № 003881008, от 14.01.2003 года, </w:t>
      </w:r>
      <w:r w:rsidRPr="00893C47">
        <w:rPr>
          <w:sz w:val="22"/>
          <w:szCs w:val="22"/>
          <w:lang w:val="ru-RU"/>
        </w:rPr>
        <w:t>в лице ___________, действующего на основании ______________</w:t>
      </w:r>
      <w:r w:rsidRPr="00893C47">
        <w:rPr>
          <w:spacing w:val="5"/>
          <w:sz w:val="22"/>
          <w:szCs w:val="22"/>
          <w:lang w:val="ru-RU"/>
        </w:rPr>
        <w:t xml:space="preserve">, именуемая в дальнейшем  </w:t>
      </w:r>
      <w:r w:rsidRPr="00893C47">
        <w:rPr>
          <w:b/>
          <w:spacing w:val="5"/>
          <w:sz w:val="22"/>
          <w:szCs w:val="22"/>
          <w:lang w:val="ru-RU"/>
        </w:rPr>
        <w:t>«Продавец»</w:t>
      </w:r>
      <w:r w:rsidRPr="00893C47">
        <w:rPr>
          <w:spacing w:val="5"/>
          <w:sz w:val="22"/>
          <w:szCs w:val="22"/>
          <w:lang w:val="ru-RU"/>
        </w:rPr>
        <w:t>, с одной стороны, и</w:t>
      </w:r>
    </w:p>
    <w:p w14:paraId="67CD2B29" w14:textId="77777777" w:rsidR="00893C47" w:rsidRPr="00893C47" w:rsidRDefault="00893C47" w:rsidP="00893C47">
      <w:pPr>
        <w:pStyle w:val="ad"/>
        <w:spacing w:line="200" w:lineRule="atLeast"/>
        <w:rPr>
          <w:sz w:val="22"/>
          <w:szCs w:val="22"/>
          <w:lang w:val="ru-RU"/>
        </w:rPr>
      </w:pPr>
      <w:r w:rsidRPr="00893C47">
        <w:rPr>
          <w:b/>
          <w:bCs/>
          <w:color w:val="000000"/>
          <w:sz w:val="22"/>
          <w:szCs w:val="22"/>
          <w:lang w:val="ru-RU"/>
        </w:rPr>
        <w:t>___________________________________________</w:t>
      </w:r>
      <w:r w:rsidRPr="00893C47">
        <w:rPr>
          <w:sz w:val="22"/>
          <w:szCs w:val="22"/>
          <w:lang w:val="ru-RU"/>
        </w:rPr>
        <w:t>,</w:t>
      </w:r>
    </w:p>
    <w:p w14:paraId="44FDB782" w14:textId="77777777" w:rsidR="00893C47" w:rsidRPr="00893C47" w:rsidRDefault="00893C47" w:rsidP="00893C47">
      <w:pPr>
        <w:pStyle w:val="ad"/>
        <w:spacing w:line="200" w:lineRule="atLeast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в лице </w:t>
      </w:r>
      <w:r w:rsidRPr="00893C47">
        <w:rPr>
          <w:b/>
          <w:bCs/>
          <w:color w:val="000000"/>
          <w:sz w:val="22"/>
          <w:szCs w:val="22"/>
          <w:lang w:val="ru-RU"/>
        </w:rPr>
        <w:t>__________________________________________</w:t>
      </w:r>
      <w:proofErr w:type="gramStart"/>
      <w:r w:rsidRPr="00893C47">
        <w:rPr>
          <w:b/>
          <w:bCs/>
          <w:color w:val="000000"/>
          <w:sz w:val="22"/>
          <w:szCs w:val="22"/>
          <w:lang w:val="ru-RU"/>
        </w:rPr>
        <w:t>_</w:t>
      </w:r>
      <w:r w:rsidRPr="00893C47">
        <w:rPr>
          <w:sz w:val="22"/>
          <w:szCs w:val="22"/>
          <w:lang w:val="ru-RU"/>
        </w:rPr>
        <w:t xml:space="preserve"> ,</w:t>
      </w:r>
      <w:proofErr w:type="gramEnd"/>
      <w:r w:rsidRPr="00893C47">
        <w:rPr>
          <w:sz w:val="22"/>
          <w:szCs w:val="22"/>
          <w:lang w:val="ru-RU"/>
        </w:rPr>
        <w:t xml:space="preserve"> </w:t>
      </w:r>
    </w:p>
    <w:p w14:paraId="5475DA7B" w14:textId="77777777" w:rsidR="00893C47" w:rsidRPr="00893C47" w:rsidRDefault="00893C47" w:rsidP="00893C47">
      <w:pPr>
        <w:pStyle w:val="ad"/>
        <w:spacing w:line="200" w:lineRule="atLeast"/>
        <w:rPr>
          <w:spacing w:val="5"/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действующего на основании  _______, зарегистрированного _____________за ГРН ____________, (__________________________________________), ОГРН ____________, ИНН _____________,    </w:t>
      </w:r>
    </w:p>
    <w:p w14:paraId="484B7BDF" w14:textId="77777777" w:rsidR="00893C47" w:rsidRPr="00893C47" w:rsidRDefault="00893C47" w:rsidP="00893C47">
      <w:pPr>
        <w:shd w:val="clear" w:color="auto" w:fill="FFFFFF"/>
        <w:jc w:val="both"/>
        <w:rPr>
          <w:spacing w:val="5"/>
          <w:sz w:val="22"/>
          <w:szCs w:val="22"/>
          <w:lang w:val="ru-RU"/>
        </w:rPr>
      </w:pPr>
      <w:r w:rsidRPr="00893C47">
        <w:rPr>
          <w:spacing w:val="5"/>
          <w:sz w:val="22"/>
          <w:szCs w:val="22"/>
          <w:lang w:val="ru-RU"/>
        </w:rPr>
        <w:t>именуем_</w:t>
      </w:r>
      <w:proofErr w:type="gramStart"/>
      <w:r w:rsidRPr="00893C47">
        <w:rPr>
          <w:spacing w:val="5"/>
          <w:sz w:val="22"/>
          <w:szCs w:val="22"/>
          <w:lang w:val="ru-RU"/>
        </w:rPr>
        <w:t>_  в</w:t>
      </w:r>
      <w:proofErr w:type="gramEnd"/>
      <w:r w:rsidRPr="00893C47">
        <w:rPr>
          <w:spacing w:val="5"/>
          <w:sz w:val="22"/>
          <w:szCs w:val="22"/>
          <w:lang w:val="ru-RU"/>
        </w:rPr>
        <w:t xml:space="preserve"> дальнейшем </w:t>
      </w:r>
      <w:r w:rsidRPr="00893C47">
        <w:rPr>
          <w:b/>
          <w:spacing w:val="5"/>
          <w:sz w:val="22"/>
          <w:szCs w:val="22"/>
          <w:lang w:val="ru-RU"/>
        </w:rPr>
        <w:t>«Покупатель»</w:t>
      </w:r>
      <w:r w:rsidRPr="00893C47">
        <w:rPr>
          <w:spacing w:val="5"/>
          <w:sz w:val="22"/>
          <w:szCs w:val="22"/>
          <w:lang w:val="ru-RU"/>
        </w:rPr>
        <w:t xml:space="preserve">, с другой стороны, </w:t>
      </w:r>
    </w:p>
    <w:p w14:paraId="12DBF607" w14:textId="77777777" w:rsidR="00893C47" w:rsidRPr="00893C47" w:rsidRDefault="00893C47" w:rsidP="00893C47">
      <w:pPr>
        <w:shd w:val="clear" w:color="auto" w:fill="FFFFFF"/>
        <w:jc w:val="both"/>
        <w:rPr>
          <w:spacing w:val="5"/>
          <w:sz w:val="22"/>
          <w:szCs w:val="22"/>
          <w:lang w:val="ru-RU"/>
        </w:rPr>
      </w:pPr>
      <w:r w:rsidRPr="00893C47">
        <w:rPr>
          <w:spacing w:val="5"/>
          <w:sz w:val="22"/>
          <w:szCs w:val="22"/>
          <w:lang w:val="ru-RU"/>
        </w:rPr>
        <w:t xml:space="preserve">вместе именуемые Стороны, </w:t>
      </w:r>
    </w:p>
    <w:p w14:paraId="1B7A201F" w14:textId="77777777" w:rsidR="00893C47" w:rsidRPr="00893C47" w:rsidRDefault="00893C47" w:rsidP="00893C47">
      <w:pPr>
        <w:shd w:val="clear" w:color="auto" w:fill="FFFFFF"/>
        <w:jc w:val="both"/>
        <w:rPr>
          <w:spacing w:val="5"/>
          <w:sz w:val="22"/>
          <w:szCs w:val="22"/>
          <w:lang w:val="ru-RU"/>
        </w:rPr>
      </w:pPr>
    </w:p>
    <w:p w14:paraId="372EF3DE" w14:textId="77777777" w:rsidR="00893C47" w:rsidRPr="00893C47" w:rsidRDefault="00893C47" w:rsidP="00893C47">
      <w:pPr>
        <w:jc w:val="both"/>
        <w:rPr>
          <w:spacing w:val="-3"/>
          <w:sz w:val="22"/>
          <w:szCs w:val="22"/>
          <w:lang w:val="ru-RU"/>
        </w:rPr>
      </w:pPr>
      <w:r w:rsidRPr="00893C47">
        <w:rPr>
          <w:spacing w:val="-1"/>
          <w:sz w:val="22"/>
          <w:szCs w:val="22"/>
          <w:lang w:val="ru-RU"/>
        </w:rPr>
        <w:t xml:space="preserve">в соответствии с Условиями приватизации </w:t>
      </w:r>
      <w:r w:rsidRPr="00893C47">
        <w:rPr>
          <w:sz w:val="22"/>
          <w:szCs w:val="22"/>
          <w:lang w:val="ru-RU"/>
        </w:rPr>
        <w:t xml:space="preserve">недвижимого имущества,  находящегося в собственности городского округа  Долгопрудный  Московской области, утвержденными </w:t>
      </w:r>
      <w:r w:rsidRPr="00893C47">
        <w:rPr>
          <w:spacing w:val="1"/>
          <w:sz w:val="22"/>
          <w:szCs w:val="22"/>
          <w:lang w:val="ru-RU"/>
        </w:rPr>
        <w:t>постановлением администрации городского округа Долгопрудный от 29.10.2021 г.</w:t>
      </w:r>
      <w:r w:rsidRPr="00893C47">
        <w:rPr>
          <w:sz w:val="22"/>
          <w:szCs w:val="22"/>
          <w:lang w:val="ru-RU"/>
        </w:rPr>
        <w:t xml:space="preserve"> № 731-ПА</w:t>
      </w:r>
      <w:r w:rsidRPr="00893C47">
        <w:rPr>
          <w:spacing w:val="-1"/>
          <w:sz w:val="22"/>
          <w:szCs w:val="22"/>
          <w:lang w:val="ru-RU"/>
        </w:rPr>
        <w:t xml:space="preserve"> «</w:t>
      </w:r>
      <w:r w:rsidRPr="00893C47">
        <w:rPr>
          <w:spacing w:val="-8"/>
          <w:sz w:val="22"/>
          <w:szCs w:val="22"/>
          <w:lang w:val="ru-RU"/>
        </w:rPr>
        <w:t>О приватизации объектов недвижимости</w:t>
      </w:r>
      <w:r w:rsidRPr="00893C47">
        <w:rPr>
          <w:spacing w:val="-1"/>
          <w:sz w:val="22"/>
          <w:szCs w:val="22"/>
          <w:lang w:val="ru-RU"/>
        </w:rPr>
        <w:t xml:space="preserve">» (в ред. от 17.03.2022 № 113-ПА и согласно итогам  аукциона, проведенного в электронной форме, по продаже муниципального имущества (протокол  ______ № _____________), состоявшегося ___.___.20______ года (электронная площадка ООО «РТС-тендер»), победителем которого по лоту № _____признан (-о)  </w:t>
      </w:r>
      <w:r w:rsidRPr="00893C47">
        <w:rPr>
          <w:spacing w:val="-8"/>
          <w:sz w:val="22"/>
          <w:szCs w:val="22"/>
          <w:lang w:val="ru-RU"/>
        </w:rPr>
        <w:t>_________________</w:t>
      </w:r>
      <w:r w:rsidRPr="00893C47">
        <w:rPr>
          <w:b/>
          <w:bCs/>
          <w:spacing w:val="-8"/>
          <w:sz w:val="22"/>
          <w:szCs w:val="22"/>
          <w:lang w:val="ru-RU"/>
        </w:rPr>
        <w:t>,</w:t>
      </w:r>
      <w:r w:rsidRPr="00893C47">
        <w:rPr>
          <w:spacing w:val="-8"/>
          <w:sz w:val="22"/>
          <w:szCs w:val="22"/>
          <w:lang w:val="ru-RU"/>
        </w:rPr>
        <w:t xml:space="preserve"> </w:t>
      </w:r>
      <w:r w:rsidRPr="00893C47">
        <w:rPr>
          <w:spacing w:val="-3"/>
          <w:sz w:val="22"/>
          <w:szCs w:val="22"/>
          <w:lang w:val="ru-RU"/>
        </w:rPr>
        <w:t>заключили настоящий Договор купли-продажи недвижимого имущества, находящегося в муниципальной собственности  городского округа Долгопрудный (далее по тексту – Договор) о нижеследующем:</w:t>
      </w:r>
    </w:p>
    <w:p w14:paraId="1F4E64BE" w14:textId="77777777" w:rsidR="00893C47" w:rsidRPr="00893C47" w:rsidRDefault="00893C47" w:rsidP="00893C47">
      <w:pPr>
        <w:ind w:firstLine="708"/>
        <w:jc w:val="both"/>
        <w:rPr>
          <w:spacing w:val="-3"/>
          <w:sz w:val="22"/>
          <w:szCs w:val="22"/>
          <w:lang w:val="ru-RU"/>
        </w:rPr>
      </w:pPr>
    </w:p>
    <w:p w14:paraId="1D7B7F61" w14:textId="77777777" w:rsidR="00893C47" w:rsidRPr="00893C47" w:rsidRDefault="00893C47" w:rsidP="00893C47">
      <w:pPr>
        <w:shd w:val="clear" w:color="auto" w:fill="FFFFFF"/>
        <w:jc w:val="center"/>
        <w:rPr>
          <w:sz w:val="22"/>
          <w:szCs w:val="22"/>
          <w:lang w:val="ru-RU"/>
        </w:rPr>
      </w:pPr>
      <w:r w:rsidRPr="00893C47">
        <w:rPr>
          <w:b/>
          <w:spacing w:val="-4"/>
          <w:sz w:val="22"/>
          <w:szCs w:val="22"/>
          <w:lang w:val="ru-RU"/>
        </w:rPr>
        <w:t>1. Предмет Договора</w:t>
      </w:r>
    </w:p>
    <w:p w14:paraId="25D2621D" w14:textId="77777777" w:rsidR="00893C47" w:rsidRPr="00893C47" w:rsidRDefault="00893C47" w:rsidP="00893C47">
      <w:pPr>
        <w:shd w:val="clear" w:color="auto" w:fill="FFFFFF"/>
        <w:jc w:val="center"/>
        <w:rPr>
          <w:sz w:val="22"/>
          <w:szCs w:val="22"/>
          <w:lang w:val="ru-RU"/>
        </w:rPr>
      </w:pPr>
    </w:p>
    <w:p w14:paraId="130ABD04" w14:textId="77777777" w:rsidR="00893C47" w:rsidRPr="00893C47" w:rsidRDefault="00893C47" w:rsidP="00893C47">
      <w:pPr>
        <w:shd w:val="clear" w:color="auto" w:fill="FFFFFF"/>
        <w:ind w:firstLine="380"/>
        <w:jc w:val="both"/>
        <w:rPr>
          <w:sz w:val="22"/>
          <w:szCs w:val="22"/>
          <w:lang w:val="ru-RU"/>
        </w:rPr>
      </w:pPr>
      <w:r w:rsidRPr="00893C47">
        <w:rPr>
          <w:spacing w:val="-1"/>
          <w:sz w:val="22"/>
          <w:szCs w:val="22"/>
          <w:lang w:val="ru-RU"/>
        </w:rPr>
        <w:t xml:space="preserve">     1.1. Продавец обязуется передать в собственность, а Покупатель принять и оплатить в соответствии с условиями настоящего Договора недвижимое имущество - </w:t>
      </w:r>
      <w:r w:rsidRPr="00893C47">
        <w:rPr>
          <w:rFonts w:eastAsia="Arial"/>
          <w:color w:val="000000"/>
          <w:spacing w:val="-1"/>
          <w:sz w:val="22"/>
          <w:szCs w:val="22"/>
          <w:lang w:val="ru-RU"/>
        </w:rPr>
        <w:t xml:space="preserve">нежилое помещение  общей площадью ___кв. м. (этаж – ____________), расположенное </w:t>
      </w:r>
      <w:r w:rsidRPr="00893C47">
        <w:rPr>
          <w:rFonts w:eastAsia="Arial"/>
          <w:sz w:val="22"/>
          <w:szCs w:val="22"/>
          <w:lang w:val="ru-RU"/>
        </w:rPr>
        <w:t xml:space="preserve">в здании по адресу: </w:t>
      </w:r>
      <w:r w:rsidRPr="00893C47">
        <w:rPr>
          <w:color w:val="000000"/>
          <w:sz w:val="22"/>
          <w:szCs w:val="22"/>
          <w:lang w:val="ru-RU" w:eastAsia="ru-RU"/>
        </w:rPr>
        <w:t>Московская область, г.</w:t>
      </w:r>
      <w:r w:rsidRPr="007053F1">
        <w:rPr>
          <w:color w:val="000000"/>
          <w:sz w:val="22"/>
          <w:szCs w:val="22"/>
          <w:lang w:eastAsia="ru-RU"/>
        </w:rPr>
        <w:t> </w:t>
      </w:r>
      <w:r w:rsidRPr="00893C47">
        <w:rPr>
          <w:color w:val="000000"/>
          <w:sz w:val="22"/>
          <w:szCs w:val="22"/>
          <w:lang w:val="ru-RU" w:eastAsia="ru-RU"/>
        </w:rPr>
        <w:t>Долгопрудный, ул.</w:t>
      </w:r>
      <w:r w:rsidRPr="007053F1">
        <w:rPr>
          <w:color w:val="000000"/>
          <w:sz w:val="22"/>
          <w:szCs w:val="22"/>
          <w:lang w:eastAsia="ru-RU"/>
        </w:rPr>
        <w:t> </w:t>
      </w:r>
      <w:r w:rsidRPr="00893C47">
        <w:rPr>
          <w:color w:val="000000"/>
          <w:sz w:val="22"/>
          <w:szCs w:val="22"/>
          <w:lang w:val="ru-RU" w:eastAsia="ru-RU"/>
        </w:rPr>
        <w:t xml:space="preserve">______, д._____,  </w:t>
      </w:r>
      <w:r w:rsidRPr="00893C47">
        <w:rPr>
          <w:rFonts w:eastAsia="Arial"/>
          <w:color w:val="000000"/>
          <w:spacing w:val="-1"/>
          <w:sz w:val="22"/>
          <w:szCs w:val="22"/>
          <w:lang w:val="ru-RU"/>
        </w:rPr>
        <w:t xml:space="preserve">(кадастровый номер </w:t>
      </w:r>
      <w:r w:rsidRPr="00893C47">
        <w:rPr>
          <w:bCs/>
          <w:color w:val="000000"/>
          <w:sz w:val="22"/>
          <w:szCs w:val="22"/>
          <w:lang w:val="ru-RU" w:eastAsia="ru-RU"/>
        </w:rPr>
        <w:t>________</w:t>
      </w:r>
      <w:r w:rsidRPr="00893C47">
        <w:rPr>
          <w:rFonts w:eastAsia="Arial"/>
          <w:color w:val="000000"/>
          <w:spacing w:val="-1"/>
          <w:sz w:val="22"/>
          <w:szCs w:val="22"/>
          <w:lang w:val="ru-RU"/>
        </w:rPr>
        <w:t>)</w:t>
      </w:r>
      <w:r w:rsidRPr="00893C47">
        <w:rPr>
          <w:rFonts w:eastAsia="Arial"/>
          <w:color w:val="000000"/>
          <w:sz w:val="22"/>
          <w:szCs w:val="22"/>
          <w:lang w:val="ru-RU"/>
        </w:rPr>
        <w:t xml:space="preserve"> </w:t>
      </w:r>
      <w:r w:rsidRPr="00893C47">
        <w:rPr>
          <w:sz w:val="22"/>
          <w:szCs w:val="22"/>
          <w:lang w:val="ru-RU"/>
        </w:rPr>
        <w:t>(далее – Недвижимое имущество).</w:t>
      </w:r>
    </w:p>
    <w:p w14:paraId="1E020B10" w14:textId="77777777" w:rsidR="00893C47" w:rsidRPr="00893C47" w:rsidRDefault="00893C47" w:rsidP="00893C47">
      <w:pPr>
        <w:ind w:firstLine="720"/>
        <w:jc w:val="both"/>
        <w:rPr>
          <w:spacing w:val="-1"/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>1.2. Указанное Недвижимое имущество принадлежит Продавцу по праву собственности (государственная регистрация права № ___________ от _____).</w:t>
      </w:r>
    </w:p>
    <w:p w14:paraId="4F6F18AA" w14:textId="77777777" w:rsidR="00893C47" w:rsidRPr="00893C47" w:rsidRDefault="00893C47" w:rsidP="00893C47">
      <w:pPr>
        <w:ind w:firstLine="708"/>
        <w:jc w:val="both"/>
        <w:rPr>
          <w:color w:val="000000"/>
          <w:spacing w:val="-1"/>
          <w:sz w:val="22"/>
          <w:szCs w:val="22"/>
          <w:lang w:val="ru-RU"/>
        </w:rPr>
      </w:pPr>
      <w:r w:rsidRPr="00893C47">
        <w:rPr>
          <w:spacing w:val="-1"/>
          <w:sz w:val="22"/>
          <w:szCs w:val="22"/>
          <w:lang w:val="ru-RU"/>
        </w:rPr>
        <w:t xml:space="preserve">1.3. </w:t>
      </w:r>
      <w:r w:rsidRPr="00893C47">
        <w:rPr>
          <w:color w:val="000000"/>
          <w:spacing w:val="-1"/>
          <w:sz w:val="22"/>
          <w:szCs w:val="22"/>
          <w:lang w:val="ru-RU"/>
        </w:rPr>
        <w:t>Недвижимое имущество на момент заключения Договора не продано, не подарено, не заложено, под арестом (запрещением) не состоит.</w:t>
      </w:r>
    </w:p>
    <w:p w14:paraId="7411FFE8" w14:textId="77777777" w:rsidR="00893C47" w:rsidRPr="00893C47" w:rsidRDefault="00893C47" w:rsidP="00893C47">
      <w:pPr>
        <w:jc w:val="both"/>
        <w:rPr>
          <w:sz w:val="22"/>
          <w:szCs w:val="22"/>
          <w:lang w:val="ru-RU"/>
        </w:rPr>
      </w:pPr>
      <w:r w:rsidRPr="00893C47">
        <w:rPr>
          <w:color w:val="000000"/>
          <w:spacing w:val="-1"/>
          <w:sz w:val="22"/>
          <w:szCs w:val="22"/>
          <w:lang w:val="ru-RU"/>
        </w:rPr>
        <w:tab/>
        <w:t xml:space="preserve">1.4. Стороны подтверждают, что на день заключения Договора </w:t>
      </w:r>
      <w:r w:rsidRPr="00893C47">
        <w:rPr>
          <w:sz w:val="22"/>
          <w:szCs w:val="22"/>
          <w:lang w:val="ru-RU"/>
        </w:rPr>
        <w:t>Недвижимое имущество не включено в утвержденный  в соответствии с частью 4 статьи 18 Федерального закона «О развитии малого и среднего предпринимательства в Российской Федерации»  Перечень   муниципального имущества г. Долгопрудного, свободного от прав третьих лиц (за исключением имущественных 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</w:t>
      </w:r>
    </w:p>
    <w:p w14:paraId="7193526D" w14:textId="77777777" w:rsidR="00893C47" w:rsidRPr="00893C47" w:rsidRDefault="00893C47" w:rsidP="00893C47">
      <w:pPr>
        <w:jc w:val="both"/>
        <w:rPr>
          <w:sz w:val="22"/>
          <w:szCs w:val="22"/>
          <w:lang w:val="ru-RU"/>
        </w:rPr>
      </w:pPr>
    </w:p>
    <w:p w14:paraId="3BCE1636" w14:textId="77777777" w:rsidR="00893C47" w:rsidRPr="00893C47" w:rsidRDefault="00893C47" w:rsidP="00893C47">
      <w:pPr>
        <w:shd w:val="clear" w:color="auto" w:fill="FFFFFF"/>
        <w:jc w:val="center"/>
        <w:rPr>
          <w:sz w:val="22"/>
          <w:szCs w:val="22"/>
          <w:lang w:val="ru-RU"/>
        </w:rPr>
      </w:pPr>
      <w:r w:rsidRPr="00893C47">
        <w:rPr>
          <w:b/>
          <w:sz w:val="22"/>
          <w:szCs w:val="22"/>
          <w:lang w:val="ru-RU"/>
        </w:rPr>
        <w:t>2. Цена Недвижимого имущества, порядок расчетов</w:t>
      </w:r>
    </w:p>
    <w:p w14:paraId="6C36DDC5" w14:textId="77777777" w:rsidR="00893C47" w:rsidRPr="00893C47" w:rsidRDefault="00893C47" w:rsidP="00893C47">
      <w:pPr>
        <w:shd w:val="clear" w:color="auto" w:fill="FFFFFF"/>
        <w:rPr>
          <w:sz w:val="22"/>
          <w:szCs w:val="22"/>
          <w:lang w:val="ru-RU"/>
        </w:rPr>
      </w:pPr>
    </w:p>
    <w:p w14:paraId="0FE6CBB3" w14:textId="77777777" w:rsidR="00893C47" w:rsidRPr="00893C47" w:rsidRDefault="00893C47" w:rsidP="00893C47">
      <w:pPr>
        <w:jc w:val="both"/>
        <w:rPr>
          <w:spacing w:val="8"/>
          <w:sz w:val="22"/>
          <w:szCs w:val="22"/>
          <w:lang w:val="ru-RU"/>
        </w:rPr>
      </w:pPr>
      <w:r w:rsidRPr="00893C47">
        <w:rPr>
          <w:spacing w:val="13"/>
          <w:sz w:val="22"/>
          <w:szCs w:val="22"/>
          <w:lang w:val="ru-RU"/>
        </w:rPr>
        <w:tab/>
      </w:r>
      <w:r w:rsidRPr="00893C47">
        <w:rPr>
          <w:spacing w:val="8"/>
          <w:sz w:val="22"/>
          <w:szCs w:val="22"/>
          <w:lang w:val="ru-RU"/>
        </w:rPr>
        <w:t xml:space="preserve">2.1. Цена Недвижимого имущества, установлена по результатам открытого </w:t>
      </w:r>
      <w:r w:rsidRPr="00893C47">
        <w:rPr>
          <w:spacing w:val="-1"/>
          <w:sz w:val="22"/>
          <w:szCs w:val="22"/>
          <w:lang w:val="ru-RU"/>
        </w:rPr>
        <w:t xml:space="preserve">аукциона </w:t>
      </w:r>
      <w:r w:rsidRPr="00893C47">
        <w:rPr>
          <w:spacing w:val="8"/>
          <w:sz w:val="22"/>
          <w:szCs w:val="22"/>
          <w:lang w:val="ru-RU"/>
        </w:rPr>
        <w:t xml:space="preserve">и </w:t>
      </w:r>
      <w:proofErr w:type="gramStart"/>
      <w:r w:rsidRPr="00893C47">
        <w:rPr>
          <w:spacing w:val="8"/>
          <w:sz w:val="22"/>
          <w:szCs w:val="22"/>
          <w:lang w:val="ru-RU"/>
        </w:rPr>
        <w:t xml:space="preserve">составляет  </w:t>
      </w:r>
      <w:r w:rsidRPr="00893C47">
        <w:rPr>
          <w:rFonts w:eastAsia="Arial"/>
          <w:b/>
          <w:bCs/>
          <w:spacing w:val="8"/>
          <w:sz w:val="22"/>
          <w:szCs w:val="22"/>
          <w:lang w:val="ru-RU"/>
        </w:rPr>
        <w:t>_</w:t>
      </w:r>
      <w:proofErr w:type="gramEnd"/>
      <w:r w:rsidRPr="00893C47">
        <w:rPr>
          <w:rFonts w:eastAsia="Arial"/>
          <w:b/>
          <w:bCs/>
          <w:spacing w:val="8"/>
          <w:sz w:val="22"/>
          <w:szCs w:val="22"/>
          <w:lang w:val="ru-RU"/>
        </w:rPr>
        <w:t>_____________</w:t>
      </w:r>
      <w:r w:rsidRPr="00893C47">
        <w:rPr>
          <w:rFonts w:eastAsia="Arial"/>
          <w:spacing w:val="8"/>
          <w:sz w:val="22"/>
          <w:szCs w:val="22"/>
          <w:lang w:val="ru-RU"/>
        </w:rPr>
        <w:t xml:space="preserve"> (______________) рублей _____ копеек (с учетом НДС 20%).</w:t>
      </w:r>
      <w:r w:rsidRPr="00893C47">
        <w:rPr>
          <w:b/>
          <w:spacing w:val="-1"/>
          <w:sz w:val="22"/>
          <w:szCs w:val="22"/>
          <w:lang w:val="ru-RU"/>
        </w:rPr>
        <w:t xml:space="preserve"> </w:t>
      </w:r>
    </w:p>
    <w:p w14:paraId="242152B1" w14:textId="77777777" w:rsidR="00893C47" w:rsidRPr="00893C47" w:rsidRDefault="00893C47" w:rsidP="00893C47">
      <w:pPr>
        <w:shd w:val="clear" w:color="auto" w:fill="FFFFFF"/>
        <w:ind w:firstLine="708"/>
        <w:jc w:val="both"/>
        <w:rPr>
          <w:spacing w:val="8"/>
          <w:sz w:val="22"/>
          <w:szCs w:val="22"/>
          <w:lang w:val="ru-RU"/>
        </w:rPr>
      </w:pPr>
      <w:r w:rsidRPr="00893C47">
        <w:rPr>
          <w:spacing w:val="8"/>
          <w:sz w:val="22"/>
          <w:szCs w:val="22"/>
          <w:lang w:val="ru-RU"/>
        </w:rPr>
        <w:t>2.2. Оплата</w:t>
      </w:r>
      <w:r w:rsidRPr="00893C47">
        <w:rPr>
          <w:sz w:val="22"/>
          <w:szCs w:val="22"/>
          <w:lang w:val="ru-RU"/>
        </w:rPr>
        <w:t xml:space="preserve"> за Недвижимое имущество производится Покупателем </w:t>
      </w:r>
      <w:proofErr w:type="spellStart"/>
      <w:r w:rsidRPr="00893C47">
        <w:rPr>
          <w:sz w:val="22"/>
          <w:szCs w:val="22"/>
          <w:lang w:val="ru-RU"/>
        </w:rPr>
        <w:t>безналично</w:t>
      </w:r>
      <w:proofErr w:type="spellEnd"/>
      <w:r w:rsidRPr="00893C47">
        <w:rPr>
          <w:sz w:val="22"/>
          <w:szCs w:val="22"/>
          <w:lang w:val="ru-RU"/>
        </w:rPr>
        <w:t xml:space="preserve">, единовременно. </w:t>
      </w:r>
    </w:p>
    <w:p w14:paraId="2D6E20C6" w14:textId="77777777" w:rsidR="00893C47" w:rsidRPr="00893C47" w:rsidRDefault="00893C47" w:rsidP="00893C47">
      <w:pPr>
        <w:ind w:firstLine="709"/>
        <w:jc w:val="both"/>
        <w:rPr>
          <w:spacing w:val="-1"/>
          <w:sz w:val="22"/>
          <w:szCs w:val="22"/>
          <w:lang w:val="ru-RU"/>
        </w:rPr>
      </w:pPr>
      <w:r w:rsidRPr="00893C47">
        <w:rPr>
          <w:spacing w:val="8"/>
          <w:sz w:val="22"/>
          <w:szCs w:val="22"/>
          <w:lang w:val="ru-RU"/>
        </w:rPr>
        <w:t xml:space="preserve">2.3. Расчет между Сторонами в соответствии с п. 2.2. </w:t>
      </w:r>
      <w:r w:rsidRPr="00893C47">
        <w:rPr>
          <w:sz w:val="22"/>
          <w:szCs w:val="22"/>
          <w:lang w:val="ru-RU"/>
        </w:rPr>
        <w:t xml:space="preserve">Договора производится в следующем порядке: </w:t>
      </w:r>
    </w:p>
    <w:p w14:paraId="74EC28EA" w14:textId="77777777" w:rsidR="00893C47" w:rsidRPr="00893C47" w:rsidRDefault="00893C47" w:rsidP="00893C47">
      <w:pPr>
        <w:numPr>
          <w:ilvl w:val="0"/>
          <w:numId w:val="37"/>
        </w:numPr>
        <w:suppressAutoHyphens/>
        <w:ind w:left="0" w:firstLine="708"/>
        <w:jc w:val="both"/>
        <w:rPr>
          <w:b/>
          <w:sz w:val="22"/>
          <w:szCs w:val="22"/>
          <w:lang w:val="ru-RU"/>
        </w:rPr>
      </w:pPr>
      <w:r w:rsidRPr="00893C47">
        <w:rPr>
          <w:spacing w:val="-1"/>
          <w:sz w:val="22"/>
          <w:szCs w:val="22"/>
          <w:lang w:val="ru-RU"/>
        </w:rPr>
        <w:lastRenderedPageBreak/>
        <w:t xml:space="preserve">платеж за Недвижимое имущество в сумме </w:t>
      </w:r>
      <w:r w:rsidRPr="00893C47">
        <w:rPr>
          <w:rFonts w:eastAsia="Arial"/>
          <w:spacing w:val="8"/>
          <w:sz w:val="22"/>
          <w:szCs w:val="22"/>
          <w:lang w:val="ru-RU"/>
        </w:rPr>
        <w:t>__________</w:t>
      </w:r>
      <w:proofErr w:type="gramStart"/>
      <w:r w:rsidRPr="00893C47">
        <w:rPr>
          <w:rFonts w:eastAsia="Arial"/>
          <w:spacing w:val="8"/>
          <w:sz w:val="22"/>
          <w:szCs w:val="22"/>
          <w:lang w:val="ru-RU"/>
        </w:rPr>
        <w:t>_</w:t>
      </w:r>
      <w:r w:rsidRPr="00893C47">
        <w:rPr>
          <w:rFonts w:eastAsia="Arial"/>
          <w:b/>
          <w:bCs/>
          <w:spacing w:val="8"/>
          <w:sz w:val="22"/>
          <w:szCs w:val="22"/>
          <w:lang w:val="ru-RU"/>
        </w:rPr>
        <w:t xml:space="preserve"> </w:t>
      </w:r>
      <w:r w:rsidRPr="00893C47">
        <w:rPr>
          <w:rFonts w:eastAsia="Arial"/>
          <w:spacing w:val="8"/>
          <w:sz w:val="22"/>
          <w:szCs w:val="22"/>
          <w:lang w:val="ru-RU"/>
        </w:rPr>
        <w:t xml:space="preserve"> (</w:t>
      </w:r>
      <w:proofErr w:type="gramEnd"/>
      <w:r w:rsidRPr="00893C47">
        <w:rPr>
          <w:rFonts w:eastAsia="Arial"/>
          <w:spacing w:val="8"/>
          <w:sz w:val="22"/>
          <w:szCs w:val="22"/>
          <w:lang w:val="ru-RU"/>
        </w:rPr>
        <w:t xml:space="preserve">________) рублей ____ копеек (с учетом НДС 20%) </w:t>
      </w:r>
      <w:r w:rsidRPr="00893C47">
        <w:rPr>
          <w:sz w:val="22"/>
          <w:szCs w:val="22"/>
          <w:lang w:val="ru-RU"/>
        </w:rPr>
        <w:t>производится Покупателем  в следующем порядке:</w:t>
      </w:r>
    </w:p>
    <w:p w14:paraId="22EA82CF" w14:textId="77777777" w:rsidR="00893C47" w:rsidRPr="00893C47" w:rsidRDefault="00893C47" w:rsidP="00893C47">
      <w:pPr>
        <w:ind w:firstLine="708"/>
        <w:jc w:val="both"/>
        <w:rPr>
          <w:sz w:val="22"/>
          <w:szCs w:val="22"/>
          <w:lang w:val="ru-RU"/>
        </w:rPr>
      </w:pPr>
      <w:r w:rsidRPr="00893C47">
        <w:rPr>
          <w:b/>
          <w:sz w:val="22"/>
          <w:szCs w:val="22"/>
          <w:lang w:val="ru-RU"/>
        </w:rPr>
        <w:t>-  внесенный</w:t>
      </w:r>
      <w:r w:rsidRPr="00893C47">
        <w:rPr>
          <w:b/>
          <w:bCs/>
          <w:sz w:val="22"/>
          <w:szCs w:val="22"/>
          <w:lang w:val="ru-RU"/>
        </w:rPr>
        <w:t xml:space="preserve"> задаток</w:t>
      </w:r>
      <w:r w:rsidRPr="00893C47">
        <w:rPr>
          <w:b/>
          <w:sz w:val="22"/>
          <w:szCs w:val="22"/>
          <w:lang w:val="ru-RU"/>
        </w:rPr>
        <w:t xml:space="preserve"> </w:t>
      </w:r>
      <w:r w:rsidRPr="00893C47">
        <w:rPr>
          <w:sz w:val="22"/>
          <w:szCs w:val="22"/>
          <w:lang w:val="ru-RU"/>
        </w:rPr>
        <w:t>для участия в аукционе от __</w:t>
      </w:r>
      <w:proofErr w:type="gramStart"/>
      <w:r w:rsidRPr="00893C47">
        <w:rPr>
          <w:sz w:val="22"/>
          <w:szCs w:val="22"/>
          <w:lang w:val="ru-RU"/>
        </w:rPr>
        <w:t>_._</w:t>
      </w:r>
      <w:proofErr w:type="gramEnd"/>
      <w:r w:rsidRPr="00893C47">
        <w:rPr>
          <w:sz w:val="22"/>
          <w:szCs w:val="22"/>
          <w:lang w:val="ru-RU"/>
        </w:rPr>
        <w:t xml:space="preserve">__.2021  №  _________, в сумме                 </w:t>
      </w:r>
      <w:r w:rsidRPr="00893C47">
        <w:rPr>
          <w:b/>
          <w:sz w:val="22"/>
          <w:szCs w:val="22"/>
          <w:lang w:val="ru-RU"/>
        </w:rPr>
        <w:t>_____ (____________________) рублей  00 копеек</w:t>
      </w:r>
      <w:r w:rsidRPr="00893C47">
        <w:rPr>
          <w:sz w:val="22"/>
          <w:szCs w:val="22"/>
          <w:lang w:val="ru-RU"/>
        </w:rPr>
        <w:t xml:space="preserve"> засчитывается Продавцом в счет оплаты за Недвижимое имущество;</w:t>
      </w:r>
    </w:p>
    <w:p w14:paraId="19A904F6" w14:textId="77777777" w:rsidR="00893C47" w:rsidRPr="00893C47" w:rsidRDefault="00893C47" w:rsidP="00893C47">
      <w:pPr>
        <w:ind w:firstLine="708"/>
        <w:jc w:val="both"/>
        <w:rPr>
          <w:sz w:val="22"/>
          <w:szCs w:val="22"/>
          <w:lang w:val="ru-RU"/>
        </w:rPr>
      </w:pPr>
    </w:p>
    <w:p w14:paraId="043008F8" w14:textId="77777777" w:rsidR="00893C47" w:rsidRPr="00893C47" w:rsidRDefault="00893C47" w:rsidP="00893C47">
      <w:pPr>
        <w:ind w:firstLine="708"/>
        <w:jc w:val="both"/>
        <w:rPr>
          <w:sz w:val="22"/>
          <w:szCs w:val="22"/>
          <w:lang w:val="ru-RU"/>
        </w:rPr>
      </w:pPr>
      <w:r w:rsidRPr="00893C47">
        <w:rPr>
          <w:b/>
          <w:sz w:val="22"/>
          <w:szCs w:val="22"/>
          <w:u w:val="single"/>
          <w:lang w:val="ru-RU"/>
        </w:rPr>
        <w:t>если Покупатель является налоговым агентом по уплате НДС:</w:t>
      </w:r>
    </w:p>
    <w:p w14:paraId="41D4BD07" w14:textId="77777777" w:rsidR="00893C47" w:rsidRPr="00893C47" w:rsidRDefault="00893C47" w:rsidP="00893C47">
      <w:pPr>
        <w:ind w:firstLine="708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- </w:t>
      </w:r>
      <w:r w:rsidRPr="00893C47">
        <w:rPr>
          <w:b/>
          <w:bCs/>
          <w:sz w:val="22"/>
          <w:szCs w:val="22"/>
          <w:lang w:val="ru-RU"/>
        </w:rPr>
        <w:t xml:space="preserve">оставшаяся сумма платежа </w:t>
      </w:r>
      <w:r w:rsidRPr="00893C47">
        <w:rPr>
          <w:sz w:val="22"/>
          <w:szCs w:val="22"/>
          <w:lang w:val="ru-RU"/>
        </w:rPr>
        <w:t>(без задатка и НДС 20</w:t>
      </w:r>
      <w:proofErr w:type="gramStart"/>
      <w:r w:rsidRPr="00893C47">
        <w:rPr>
          <w:sz w:val="22"/>
          <w:szCs w:val="22"/>
          <w:lang w:val="ru-RU"/>
        </w:rPr>
        <w:t>%)  в</w:t>
      </w:r>
      <w:proofErr w:type="gramEnd"/>
      <w:r w:rsidRPr="00893C47">
        <w:rPr>
          <w:sz w:val="22"/>
          <w:szCs w:val="22"/>
          <w:lang w:val="ru-RU"/>
        </w:rPr>
        <w:t xml:space="preserve"> размере</w:t>
      </w:r>
      <w:r w:rsidRPr="00893C47">
        <w:rPr>
          <w:bCs/>
          <w:sz w:val="22"/>
          <w:szCs w:val="22"/>
          <w:lang w:val="ru-RU"/>
        </w:rPr>
        <w:t xml:space="preserve"> ___ (___) рублей ___ копеек</w:t>
      </w:r>
      <w:r w:rsidRPr="00893C47">
        <w:rPr>
          <w:sz w:val="22"/>
          <w:szCs w:val="22"/>
          <w:lang w:val="ru-RU"/>
        </w:rPr>
        <w:t xml:space="preserve">  перечисляется Покупателем на банковские реквизиты Продавца, указанные в  п. 2.5.  Договора в течение 10-ти дней с момента подписания Договора;</w:t>
      </w:r>
    </w:p>
    <w:p w14:paraId="19649275" w14:textId="77777777" w:rsidR="00893C47" w:rsidRPr="00893C47" w:rsidRDefault="00893C47" w:rsidP="00893C47">
      <w:pPr>
        <w:ind w:firstLine="708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- </w:t>
      </w:r>
      <w:r w:rsidRPr="00893C47">
        <w:rPr>
          <w:b/>
          <w:bCs/>
          <w:sz w:val="22"/>
          <w:szCs w:val="22"/>
          <w:lang w:val="ru-RU"/>
        </w:rPr>
        <w:t xml:space="preserve">НДС (20%) - </w:t>
      </w:r>
      <w:r w:rsidRPr="00893C47">
        <w:rPr>
          <w:sz w:val="22"/>
          <w:szCs w:val="22"/>
          <w:lang w:val="ru-RU"/>
        </w:rPr>
        <w:t>в размере</w:t>
      </w:r>
      <w:r w:rsidRPr="00893C47">
        <w:rPr>
          <w:b/>
          <w:bCs/>
          <w:sz w:val="22"/>
          <w:szCs w:val="22"/>
          <w:lang w:val="ru-RU"/>
        </w:rPr>
        <w:t xml:space="preserve"> </w:t>
      </w:r>
      <w:r w:rsidRPr="00893C47">
        <w:rPr>
          <w:bCs/>
          <w:sz w:val="22"/>
          <w:szCs w:val="22"/>
          <w:lang w:val="ru-RU"/>
        </w:rPr>
        <w:t xml:space="preserve">___ (___) </w:t>
      </w:r>
      <w:r w:rsidRPr="00893C47">
        <w:rPr>
          <w:sz w:val="22"/>
          <w:szCs w:val="22"/>
          <w:lang w:val="ru-RU"/>
        </w:rPr>
        <w:t>рублей ___ копеек перечисляется Покупателем самостоятельно в течение 10-ти дней с момента подписания Договора в порядке, установленным действующим законодательством.</w:t>
      </w:r>
    </w:p>
    <w:p w14:paraId="42534EF9" w14:textId="77777777" w:rsidR="00893C47" w:rsidRPr="00893C47" w:rsidRDefault="00893C47" w:rsidP="00893C47">
      <w:pPr>
        <w:ind w:firstLine="708"/>
        <w:jc w:val="both"/>
        <w:rPr>
          <w:sz w:val="22"/>
          <w:szCs w:val="22"/>
          <w:lang w:val="ru-RU"/>
        </w:rPr>
      </w:pPr>
    </w:p>
    <w:p w14:paraId="11097057" w14:textId="77777777" w:rsidR="00893C47" w:rsidRPr="00893C47" w:rsidRDefault="00893C47" w:rsidP="00893C47">
      <w:pPr>
        <w:ind w:firstLine="708"/>
        <w:jc w:val="both"/>
        <w:rPr>
          <w:sz w:val="22"/>
          <w:szCs w:val="22"/>
          <w:lang w:val="ru-RU"/>
        </w:rPr>
      </w:pPr>
      <w:r w:rsidRPr="00893C47">
        <w:rPr>
          <w:b/>
          <w:sz w:val="22"/>
          <w:szCs w:val="22"/>
          <w:u w:val="single"/>
          <w:lang w:val="ru-RU"/>
        </w:rPr>
        <w:t>если Покупатель не является налоговым агентом по уплате НДС:</w:t>
      </w:r>
    </w:p>
    <w:p w14:paraId="322770D4" w14:textId="77777777" w:rsidR="00893C47" w:rsidRPr="00893C47" w:rsidRDefault="00893C47" w:rsidP="00893C47">
      <w:pPr>
        <w:ind w:firstLine="708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- </w:t>
      </w:r>
      <w:r w:rsidRPr="00893C47">
        <w:rPr>
          <w:b/>
          <w:bCs/>
          <w:sz w:val="22"/>
          <w:szCs w:val="22"/>
          <w:lang w:val="ru-RU"/>
        </w:rPr>
        <w:t xml:space="preserve">оставшаяся сумма платежа с учетом НДС 20% </w:t>
      </w:r>
      <w:r w:rsidRPr="00893C47">
        <w:rPr>
          <w:sz w:val="22"/>
          <w:szCs w:val="22"/>
          <w:lang w:val="ru-RU"/>
        </w:rPr>
        <w:t xml:space="preserve">(без </w:t>
      </w:r>
      <w:proofErr w:type="gramStart"/>
      <w:r w:rsidRPr="00893C47">
        <w:rPr>
          <w:sz w:val="22"/>
          <w:szCs w:val="22"/>
          <w:lang w:val="ru-RU"/>
        </w:rPr>
        <w:t>задатка)  в</w:t>
      </w:r>
      <w:proofErr w:type="gramEnd"/>
      <w:r w:rsidRPr="00893C47">
        <w:rPr>
          <w:sz w:val="22"/>
          <w:szCs w:val="22"/>
          <w:lang w:val="ru-RU"/>
        </w:rPr>
        <w:t xml:space="preserve"> размере ___ (___) рублей ___ копеек  перечисляется Покупателем на банковские реквизиты Продавца, указанные в п. 2.5.  Договора в течение 10-ти дней с момента </w:t>
      </w:r>
      <w:proofErr w:type="gramStart"/>
      <w:r w:rsidRPr="00893C47">
        <w:rPr>
          <w:sz w:val="22"/>
          <w:szCs w:val="22"/>
          <w:lang w:val="ru-RU"/>
        </w:rPr>
        <w:t>подписания  Договора</w:t>
      </w:r>
      <w:proofErr w:type="gramEnd"/>
      <w:r w:rsidRPr="00893C47">
        <w:rPr>
          <w:sz w:val="22"/>
          <w:szCs w:val="22"/>
          <w:lang w:val="ru-RU"/>
        </w:rPr>
        <w:t>.</w:t>
      </w:r>
    </w:p>
    <w:p w14:paraId="2E2049D6" w14:textId="77777777" w:rsidR="00893C47" w:rsidRPr="00893C47" w:rsidRDefault="00893C47" w:rsidP="00893C47">
      <w:pPr>
        <w:ind w:firstLine="708"/>
        <w:jc w:val="both"/>
        <w:rPr>
          <w:sz w:val="22"/>
          <w:szCs w:val="22"/>
          <w:lang w:val="ru-RU"/>
        </w:rPr>
      </w:pPr>
    </w:p>
    <w:p w14:paraId="27BD61E6" w14:textId="77777777" w:rsidR="00893C47" w:rsidRPr="00893C47" w:rsidRDefault="00893C47" w:rsidP="00893C47">
      <w:pPr>
        <w:ind w:firstLine="708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>Копии платежных поручений (в том числе по уплате НДС</w:t>
      </w:r>
      <w:proofErr w:type="gramStart"/>
      <w:r w:rsidRPr="00893C47">
        <w:rPr>
          <w:sz w:val="22"/>
          <w:szCs w:val="22"/>
          <w:lang w:val="ru-RU"/>
        </w:rPr>
        <w:t>),  с</w:t>
      </w:r>
      <w:proofErr w:type="gramEnd"/>
      <w:r w:rsidRPr="00893C47">
        <w:rPr>
          <w:sz w:val="22"/>
          <w:szCs w:val="22"/>
          <w:lang w:val="ru-RU"/>
        </w:rPr>
        <w:t xml:space="preserve"> отметкой банка об исполнении, в течение трех календарных дней после внесения  платежа за Недвижимое имущество подлежат передаче Покупателем Продавцу .</w:t>
      </w:r>
    </w:p>
    <w:p w14:paraId="27616F27" w14:textId="77777777" w:rsidR="00893C47" w:rsidRPr="00893C47" w:rsidRDefault="00893C47" w:rsidP="00893C47">
      <w:pPr>
        <w:ind w:firstLine="708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>2.4. Датой надлежащего исполнения обязанности Покупателя по оплате Цены Недвижимого имущества является дата поступления денежных средств в бюджет на банковские реквизиты, указанные в п.2.5. Договора.</w:t>
      </w:r>
    </w:p>
    <w:p w14:paraId="5FF1E04A" w14:textId="77777777" w:rsidR="00893C47" w:rsidRPr="007053F1" w:rsidRDefault="00893C47" w:rsidP="00893C47">
      <w:pPr>
        <w:pStyle w:val="afff0"/>
        <w:jc w:val="both"/>
        <w:rPr>
          <w:b/>
          <w:bCs/>
          <w:sz w:val="22"/>
          <w:szCs w:val="22"/>
          <w:u w:val="single"/>
        </w:rPr>
      </w:pPr>
      <w:r w:rsidRPr="007053F1">
        <w:rPr>
          <w:sz w:val="22"/>
          <w:szCs w:val="22"/>
        </w:rPr>
        <w:tab/>
        <w:t>2.5. Оплата</w:t>
      </w:r>
      <w:r w:rsidRPr="007053F1">
        <w:rPr>
          <w:spacing w:val="-1"/>
          <w:sz w:val="22"/>
          <w:szCs w:val="22"/>
        </w:rPr>
        <w:t xml:space="preserve"> за Недвижимое имущество </w:t>
      </w:r>
      <w:r w:rsidRPr="007053F1">
        <w:rPr>
          <w:sz w:val="22"/>
          <w:szCs w:val="22"/>
        </w:rPr>
        <w:t>производится Покупателем путем перечисления денежных средств на банковские реквизиты Продавца:</w:t>
      </w:r>
    </w:p>
    <w:p w14:paraId="5D366EC4" w14:textId="77777777" w:rsidR="00893C47" w:rsidRPr="00893C47" w:rsidRDefault="00893C47" w:rsidP="00893C47">
      <w:pPr>
        <w:ind w:firstLine="708"/>
        <w:jc w:val="both"/>
        <w:rPr>
          <w:b/>
          <w:bCs/>
          <w:sz w:val="22"/>
          <w:szCs w:val="22"/>
          <w:u w:val="single"/>
          <w:lang w:val="ru-RU"/>
        </w:rPr>
      </w:pPr>
      <w:r w:rsidRPr="00893C47">
        <w:rPr>
          <w:b/>
          <w:bCs/>
          <w:sz w:val="22"/>
          <w:szCs w:val="22"/>
          <w:u w:val="single"/>
          <w:lang w:val="ru-RU"/>
        </w:rPr>
        <w:t>Получатель:</w:t>
      </w:r>
      <w:r w:rsidRPr="00893C47">
        <w:rPr>
          <w:sz w:val="22"/>
          <w:szCs w:val="22"/>
          <w:lang w:val="ru-RU"/>
        </w:rPr>
        <w:t xml:space="preserve">  УФК по Московской области (Администрация городского округа Долгопрудный) ИНН 5008001799, КПП 500801001, в ГУ БАНКА РОССИИ ПО ЦФО//УФК по Московской области,  г. Москва, БИК 004525987, счёт 40102810845370000004, казначейский счет 03100643000000014800,</w:t>
      </w:r>
      <w:r w:rsidRPr="00893C47">
        <w:rPr>
          <w:rFonts w:eastAsia="Arial"/>
          <w:color w:val="000000"/>
          <w:spacing w:val="-4"/>
          <w:sz w:val="22"/>
          <w:szCs w:val="22"/>
          <w:lang w:val="ru-RU"/>
        </w:rPr>
        <w:t xml:space="preserve"> КБК 90111402043040000410, ОКТМО 46716000</w:t>
      </w:r>
      <w:r w:rsidRPr="00893C47">
        <w:rPr>
          <w:sz w:val="22"/>
          <w:szCs w:val="22"/>
          <w:lang w:val="ru-RU"/>
        </w:rPr>
        <w:t xml:space="preserve">. </w:t>
      </w:r>
    </w:p>
    <w:p w14:paraId="0C444706" w14:textId="77777777" w:rsidR="00893C47" w:rsidRPr="007053F1" w:rsidRDefault="00893C47" w:rsidP="00893C47">
      <w:pPr>
        <w:pStyle w:val="afff0"/>
        <w:ind w:firstLine="708"/>
        <w:jc w:val="both"/>
        <w:rPr>
          <w:sz w:val="22"/>
          <w:szCs w:val="22"/>
        </w:rPr>
      </w:pPr>
      <w:r w:rsidRPr="007053F1">
        <w:rPr>
          <w:sz w:val="22"/>
          <w:szCs w:val="22"/>
        </w:rPr>
        <w:t xml:space="preserve"> </w:t>
      </w:r>
      <w:r w:rsidRPr="007053F1">
        <w:rPr>
          <w:b/>
          <w:bCs/>
          <w:sz w:val="22"/>
          <w:szCs w:val="22"/>
          <w:u w:val="single"/>
        </w:rPr>
        <w:t>Назначение платежа:</w:t>
      </w:r>
      <w:r w:rsidRPr="007053F1">
        <w:rPr>
          <w:sz w:val="22"/>
          <w:szCs w:val="22"/>
        </w:rPr>
        <w:t xml:space="preserve"> «Оплата согласно Договору купли-продажи от «___» ___________ 20__г. № ______».</w:t>
      </w:r>
      <w:r w:rsidRPr="007053F1">
        <w:rPr>
          <w:sz w:val="22"/>
          <w:szCs w:val="22"/>
        </w:rPr>
        <w:tab/>
        <w:t xml:space="preserve"> </w:t>
      </w:r>
    </w:p>
    <w:p w14:paraId="32656149" w14:textId="77777777" w:rsidR="00893C47" w:rsidRPr="007053F1" w:rsidRDefault="00893C47" w:rsidP="00893C47">
      <w:pPr>
        <w:pStyle w:val="afff0"/>
        <w:jc w:val="both"/>
        <w:rPr>
          <w:rFonts w:eastAsia="Arial Unicode MS"/>
          <w:b/>
          <w:color w:val="000000"/>
          <w:sz w:val="22"/>
          <w:szCs w:val="22"/>
        </w:rPr>
      </w:pPr>
    </w:p>
    <w:p w14:paraId="7651F885" w14:textId="77777777" w:rsidR="00893C47" w:rsidRPr="00893C47" w:rsidRDefault="00893C47" w:rsidP="00893C47">
      <w:pPr>
        <w:widowControl w:val="0"/>
        <w:autoSpaceDE w:val="0"/>
        <w:ind w:firstLine="709"/>
        <w:jc w:val="center"/>
        <w:rPr>
          <w:rFonts w:eastAsia="Arial Unicode MS"/>
          <w:b/>
          <w:color w:val="000000"/>
          <w:sz w:val="22"/>
          <w:szCs w:val="22"/>
          <w:lang w:val="ru-RU"/>
        </w:rPr>
      </w:pPr>
      <w:r w:rsidRPr="00893C47">
        <w:rPr>
          <w:rFonts w:eastAsia="Arial Unicode MS"/>
          <w:b/>
          <w:color w:val="000000"/>
          <w:sz w:val="22"/>
          <w:szCs w:val="22"/>
          <w:lang w:val="ru-RU"/>
        </w:rPr>
        <w:t xml:space="preserve">3. Порядок приема-передачи, государственная регистрация </w:t>
      </w:r>
    </w:p>
    <w:p w14:paraId="41B7FFB3" w14:textId="77777777" w:rsidR="00893C47" w:rsidRPr="00893C47" w:rsidRDefault="00893C47" w:rsidP="00893C47">
      <w:pPr>
        <w:widowControl w:val="0"/>
        <w:autoSpaceDE w:val="0"/>
        <w:ind w:firstLine="709"/>
        <w:jc w:val="center"/>
        <w:rPr>
          <w:rFonts w:eastAsia="Arial Unicode MS"/>
          <w:color w:val="000000"/>
          <w:sz w:val="22"/>
          <w:szCs w:val="22"/>
          <w:lang w:val="ru-RU"/>
        </w:rPr>
      </w:pPr>
      <w:r w:rsidRPr="00893C47">
        <w:rPr>
          <w:rFonts w:eastAsia="Arial Unicode MS"/>
          <w:b/>
          <w:color w:val="000000"/>
          <w:sz w:val="22"/>
          <w:szCs w:val="22"/>
          <w:lang w:val="ru-RU"/>
        </w:rPr>
        <w:t>Недвижимого имущества</w:t>
      </w:r>
    </w:p>
    <w:p w14:paraId="4AD959C2" w14:textId="77777777" w:rsidR="00893C47" w:rsidRPr="00893C47" w:rsidRDefault="00893C47" w:rsidP="00893C47">
      <w:pPr>
        <w:widowControl w:val="0"/>
        <w:autoSpaceDE w:val="0"/>
        <w:ind w:firstLine="709"/>
        <w:jc w:val="center"/>
        <w:rPr>
          <w:rFonts w:eastAsia="Arial Unicode MS"/>
          <w:color w:val="000000"/>
          <w:sz w:val="22"/>
          <w:szCs w:val="22"/>
          <w:lang w:val="ru-RU"/>
        </w:rPr>
      </w:pPr>
    </w:p>
    <w:p w14:paraId="0F553841" w14:textId="77777777" w:rsidR="00893C47" w:rsidRPr="00893C47" w:rsidRDefault="00893C47" w:rsidP="00893C47">
      <w:pPr>
        <w:ind w:firstLine="709"/>
        <w:jc w:val="both"/>
        <w:rPr>
          <w:spacing w:val="-1"/>
          <w:sz w:val="22"/>
          <w:szCs w:val="22"/>
          <w:lang w:val="ru-RU"/>
        </w:rPr>
      </w:pPr>
      <w:r w:rsidRPr="00893C47">
        <w:rPr>
          <w:rFonts w:eastAsia="Arial Unicode MS"/>
          <w:color w:val="000000"/>
          <w:sz w:val="22"/>
          <w:szCs w:val="22"/>
          <w:lang w:val="ru-RU"/>
        </w:rPr>
        <w:t>3.</w:t>
      </w:r>
      <w:r w:rsidRPr="007053F1">
        <w:rPr>
          <w:rFonts w:eastAsia="Arial Unicode MS"/>
          <w:color w:val="000000"/>
          <w:sz w:val="22"/>
          <w:szCs w:val="22"/>
          <w:lang w:val="ru"/>
        </w:rPr>
        <w:t xml:space="preserve">1. </w:t>
      </w:r>
      <w:r w:rsidRPr="00893C47">
        <w:rPr>
          <w:spacing w:val="3"/>
          <w:sz w:val="22"/>
          <w:szCs w:val="22"/>
          <w:lang w:val="ru-RU"/>
        </w:rPr>
        <w:t xml:space="preserve">Передача </w:t>
      </w:r>
      <w:r w:rsidRPr="00893C47">
        <w:rPr>
          <w:spacing w:val="2"/>
          <w:sz w:val="22"/>
          <w:szCs w:val="22"/>
          <w:lang w:val="ru-RU"/>
        </w:rPr>
        <w:t>Продавцом</w:t>
      </w:r>
      <w:r w:rsidRPr="00893C47">
        <w:rPr>
          <w:spacing w:val="3"/>
          <w:sz w:val="22"/>
          <w:szCs w:val="22"/>
          <w:lang w:val="ru-RU"/>
        </w:rPr>
        <w:t xml:space="preserve"> Недвижимого </w:t>
      </w:r>
      <w:r w:rsidRPr="00893C47">
        <w:rPr>
          <w:spacing w:val="2"/>
          <w:sz w:val="22"/>
          <w:szCs w:val="22"/>
          <w:lang w:val="ru-RU"/>
        </w:rPr>
        <w:t>имущества Покупателю осуществляется по передаточному акту</w:t>
      </w:r>
      <w:r w:rsidRPr="00893C47">
        <w:rPr>
          <w:spacing w:val="-1"/>
          <w:sz w:val="22"/>
          <w:szCs w:val="22"/>
          <w:lang w:val="ru-RU"/>
        </w:rPr>
        <w:t xml:space="preserve"> в течение трёх дней после уплаты и зачисления денежных средств (без учета задатка), в соответствии с п.2.3. Договора.</w:t>
      </w:r>
    </w:p>
    <w:p w14:paraId="535BC1BF" w14:textId="77777777" w:rsidR="00893C47" w:rsidRPr="007053F1" w:rsidRDefault="00893C47" w:rsidP="00893C47">
      <w:pPr>
        <w:shd w:val="clear" w:color="auto" w:fill="FFFFFF"/>
        <w:jc w:val="both"/>
        <w:rPr>
          <w:rFonts w:eastAsia="Arial Unicode MS"/>
          <w:bCs/>
          <w:color w:val="000000"/>
          <w:sz w:val="22"/>
          <w:szCs w:val="22"/>
          <w:lang w:val="ru"/>
        </w:rPr>
      </w:pPr>
      <w:r w:rsidRPr="00893C47">
        <w:rPr>
          <w:spacing w:val="-1"/>
          <w:sz w:val="22"/>
          <w:szCs w:val="22"/>
          <w:lang w:val="ru-RU"/>
        </w:rPr>
        <w:tab/>
        <w:t xml:space="preserve">3.2. Покупатель с даты подписания передаточного акта и до перехода права собственности на Имущество не вправе распоряжаться Имуществом и несет риск случайной гибели или случайного повреждения Имущества и бремя его содержания. </w:t>
      </w:r>
    </w:p>
    <w:p w14:paraId="022495B5" w14:textId="77777777" w:rsidR="00893C47" w:rsidRPr="007053F1" w:rsidRDefault="00893C47" w:rsidP="00893C47">
      <w:pPr>
        <w:ind w:firstLine="709"/>
        <w:jc w:val="both"/>
        <w:rPr>
          <w:rFonts w:eastAsia="Arial Unicode MS"/>
          <w:color w:val="000000"/>
          <w:sz w:val="22"/>
          <w:szCs w:val="22"/>
          <w:lang w:val="ru"/>
        </w:rPr>
      </w:pPr>
      <w:r w:rsidRPr="007053F1">
        <w:rPr>
          <w:rFonts w:eastAsia="Arial Unicode MS"/>
          <w:bCs/>
          <w:color w:val="000000"/>
          <w:sz w:val="22"/>
          <w:szCs w:val="22"/>
          <w:lang w:val="ru"/>
        </w:rPr>
        <w:t xml:space="preserve">3.3.  </w:t>
      </w:r>
      <w:r w:rsidRPr="007053F1">
        <w:rPr>
          <w:rFonts w:eastAsia="Arial Unicode MS"/>
          <w:color w:val="000000"/>
          <w:sz w:val="22"/>
          <w:szCs w:val="22"/>
          <w:lang w:val="ru"/>
        </w:rPr>
        <w:t>Стороны обязуются обратиться за государственной регистрацией перехода права собственности на Недвижимое имущество (в том числе подать заявления о государственной регистрации, представить другие документы и выполнить иные действия, необходимые для государственной регистрации) в течение пяти рабочих дней со дня подписания Сторонами передаточного акта Недвижимого имущества.</w:t>
      </w:r>
    </w:p>
    <w:p w14:paraId="508FE1A6" w14:textId="77777777" w:rsidR="00893C47" w:rsidRPr="007053F1" w:rsidRDefault="00893C47" w:rsidP="00893C47">
      <w:pPr>
        <w:ind w:firstLine="709"/>
        <w:jc w:val="both"/>
        <w:rPr>
          <w:b/>
          <w:spacing w:val="-8"/>
          <w:sz w:val="22"/>
          <w:szCs w:val="22"/>
          <w:lang w:val="ru"/>
        </w:rPr>
      </w:pPr>
      <w:r w:rsidRPr="007053F1">
        <w:rPr>
          <w:rFonts w:eastAsia="Arial Unicode MS"/>
          <w:color w:val="000000"/>
          <w:sz w:val="22"/>
          <w:szCs w:val="22"/>
          <w:lang w:val="ru"/>
        </w:rPr>
        <w:t>3.</w:t>
      </w:r>
      <w:r w:rsidRPr="00893C47">
        <w:rPr>
          <w:rFonts w:eastAsia="Arial Unicode MS"/>
          <w:color w:val="000000"/>
          <w:sz w:val="22"/>
          <w:szCs w:val="22"/>
          <w:lang w:val="ru-RU"/>
        </w:rPr>
        <w:t>4</w:t>
      </w:r>
      <w:r w:rsidRPr="007053F1">
        <w:rPr>
          <w:rFonts w:eastAsia="Arial Unicode MS"/>
          <w:color w:val="000000"/>
          <w:sz w:val="22"/>
          <w:szCs w:val="22"/>
          <w:lang w:val="ru"/>
        </w:rPr>
        <w:t xml:space="preserve">. </w:t>
      </w:r>
      <w:r w:rsidRPr="00893C47">
        <w:rPr>
          <w:rFonts w:eastAsia="Arial Unicode MS"/>
          <w:color w:val="000000"/>
          <w:sz w:val="22"/>
          <w:szCs w:val="22"/>
          <w:lang w:val="ru-RU"/>
        </w:rPr>
        <w:t xml:space="preserve">Покупатель </w:t>
      </w:r>
      <w:r w:rsidRPr="007053F1">
        <w:rPr>
          <w:rFonts w:eastAsia="Arial Unicode MS"/>
          <w:color w:val="000000"/>
          <w:sz w:val="22"/>
          <w:szCs w:val="22"/>
          <w:lang w:val="ru"/>
        </w:rPr>
        <w:t xml:space="preserve">приобретает право собственности на </w:t>
      </w:r>
      <w:r w:rsidRPr="00893C47">
        <w:rPr>
          <w:rFonts w:eastAsia="Arial Unicode MS"/>
          <w:color w:val="000000"/>
          <w:sz w:val="22"/>
          <w:szCs w:val="22"/>
          <w:lang w:val="ru-RU"/>
        </w:rPr>
        <w:t>Недвижимое имущество</w:t>
      </w:r>
      <w:r w:rsidRPr="007053F1">
        <w:rPr>
          <w:rFonts w:eastAsia="Arial Unicode MS"/>
          <w:color w:val="000000"/>
          <w:sz w:val="22"/>
          <w:szCs w:val="22"/>
          <w:lang w:val="ru"/>
        </w:rPr>
        <w:t xml:space="preserve"> после государственной регистрации перехода права собственности.</w:t>
      </w:r>
    </w:p>
    <w:p w14:paraId="3AD06D2E" w14:textId="77777777" w:rsidR="00893C47" w:rsidRDefault="00893C47" w:rsidP="00893C47">
      <w:pPr>
        <w:shd w:val="clear" w:color="auto" w:fill="FFFFFF"/>
        <w:jc w:val="center"/>
        <w:rPr>
          <w:b/>
          <w:spacing w:val="-8"/>
          <w:sz w:val="22"/>
          <w:szCs w:val="22"/>
          <w:lang w:val="ru"/>
        </w:rPr>
      </w:pPr>
    </w:p>
    <w:p w14:paraId="68F96050" w14:textId="77777777" w:rsidR="00893C47" w:rsidRPr="00893C47" w:rsidRDefault="00893C47" w:rsidP="00893C47">
      <w:pPr>
        <w:shd w:val="clear" w:color="auto" w:fill="FFFFFF"/>
        <w:jc w:val="center"/>
        <w:rPr>
          <w:b/>
          <w:spacing w:val="-8"/>
          <w:sz w:val="22"/>
          <w:szCs w:val="22"/>
          <w:lang w:val="ru-RU"/>
        </w:rPr>
      </w:pPr>
      <w:r w:rsidRPr="00893C47">
        <w:rPr>
          <w:b/>
          <w:spacing w:val="-8"/>
          <w:sz w:val="22"/>
          <w:szCs w:val="22"/>
          <w:lang w:val="ru-RU"/>
        </w:rPr>
        <w:t>4. Права и обязанности Сторон</w:t>
      </w:r>
    </w:p>
    <w:p w14:paraId="41F0DEC3" w14:textId="77777777" w:rsidR="00893C47" w:rsidRPr="00893C47" w:rsidRDefault="00893C47" w:rsidP="00893C47">
      <w:pPr>
        <w:shd w:val="clear" w:color="auto" w:fill="FFFFFF"/>
        <w:jc w:val="center"/>
        <w:rPr>
          <w:b/>
          <w:spacing w:val="-8"/>
          <w:sz w:val="22"/>
          <w:szCs w:val="22"/>
          <w:lang w:val="ru-RU"/>
        </w:rPr>
      </w:pPr>
    </w:p>
    <w:p w14:paraId="509EC8CA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spacing w:val="2"/>
          <w:sz w:val="22"/>
          <w:szCs w:val="22"/>
          <w:lang w:val="ru-RU"/>
        </w:rPr>
        <w:tab/>
        <w:t>4.1.</w:t>
      </w:r>
      <w:r w:rsidRPr="00893C47">
        <w:rPr>
          <w:sz w:val="22"/>
          <w:szCs w:val="22"/>
          <w:lang w:val="ru-RU"/>
        </w:rPr>
        <w:t xml:space="preserve"> Продавец:</w:t>
      </w:r>
    </w:p>
    <w:p w14:paraId="7689C113" w14:textId="77777777" w:rsidR="00893C47" w:rsidRPr="00893C47" w:rsidRDefault="00893C47" w:rsidP="00893C47">
      <w:pPr>
        <w:shd w:val="clear" w:color="auto" w:fill="FFFFFF"/>
        <w:jc w:val="both"/>
        <w:rPr>
          <w:spacing w:val="-1"/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ab/>
        <w:t xml:space="preserve">4.1.1. обязан передать Покупателю Недвижимое имущество по передаточному акту в соответствии с условиями Договора.  </w:t>
      </w:r>
    </w:p>
    <w:p w14:paraId="1DC0F1FC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spacing w:val="-1"/>
          <w:sz w:val="22"/>
          <w:szCs w:val="22"/>
          <w:lang w:val="ru-RU"/>
        </w:rPr>
        <w:tab/>
        <w:t xml:space="preserve">4.1.2. вправе </w:t>
      </w:r>
      <w:r w:rsidRPr="00893C47">
        <w:rPr>
          <w:sz w:val="22"/>
          <w:szCs w:val="22"/>
          <w:lang w:val="ru-RU"/>
        </w:rPr>
        <w:t>требовать своевременной оплаты Цены Недвижимого имущества в соответствии с разделом 2 Договора.</w:t>
      </w:r>
      <w:r w:rsidRPr="00893C47">
        <w:rPr>
          <w:sz w:val="22"/>
          <w:szCs w:val="22"/>
          <w:lang w:val="ru-RU"/>
        </w:rPr>
        <w:tab/>
      </w:r>
    </w:p>
    <w:p w14:paraId="0E102299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            4.2. Покупатель обязан:  </w:t>
      </w:r>
    </w:p>
    <w:p w14:paraId="1C0BF717" w14:textId="77777777" w:rsidR="00893C47" w:rsidRPr="00893C47" w:rsidRDefault="00893C47" w:rsidP="00893C47">
      <w:pPr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ab/>
        <w:t xml:space="preserve">4.2.1. принять и оплатить Недвижимое имущество по передаточному акту в соответствии с условиями Договора.   </w:t>
      </w:r>
    </w:p>
    <w:p w14:paraId="1212E6FA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lastRenderedPageBreak/>
        <w:tab/>
        <w:t xml:space="preserve">4.2.2.  </w:t>
      </w:r>
      <w:r w:rsidRPr="00893C47">
        <w:rPr>
          <w:spacing w:val="-2"/>
          <w:sz w:val="22"/>
          <w:szCs w:val="22"/>
          <w:lang w:val="ru-RU"/>
        </w:rPr>
        <w:t xml:space="preserve">нести все расходы, связанные с оформлением </w:t>
      </w:r>
      <w:r w:rsidRPr="00893C47">
        <w:rPr>
          <w:spacing w:val="12"/>
          <w:sz w:val="22"/>
          <w:szCs w:val="22"/>
          <w:lang w:val="ru-RU"/>
        </w:rPr>
        <w:t>Договора</w:t>
      </w:r>
      <w:r w:rsidRPr="00893C47">
        <w:rPr>
          <w:spacing w:val="-2"/>
          <w:sz w:val="22"/>
          <w:szCs w:val="22"/>
          <w:lang w:val="ru-RU"/>
        </w:rPr>
        <w:t xml:space="preserve"> и </w:t>
      </w:r>
      <w:r w:rsidRPr="00893C47">
        <w:rPr>
          <w:spacing w:val="12"/>
          <w:sz w:val="22"/>
          <w:szCs w:val="22"/>
          <w:lang w:val="ru-RU"/>
        </w:rPr>
        <w:t xml:space="preserve">государственной регистрацией перехода права собственности на Недвижимое имущество в соответствии с </w:t>
      </w:r>
      <w:r w:rsidRPr="00893C47">
        <w:rPr>
          <w:spacing w:val="-3"/>
          <w:sz w:val="22"/>
          <w:szCs w:val="22"/>
          <w:lang w:val="ru-RU"/>
        </w:rPr>
        <w:t>действующим законодательством.</w:t>
      </w:r>
      <w:r w:rsidRPr="00893C47">
        <w:rPr>
          <w:sz w:val="22"/>
          <w:szCs w:val="22"/>
          <w:lang w:val="ru-RU"/>
        </w:rPr>
        <w:tab/>
      </w:r>
    </w:p>
    <w:p w14:paraId="7A33D271" w14:textId="77777777" w:rsidR="00893C47" w:rsidRPr="00893C47" w:rsidRDefault="00893C47" w:rsidP="00893C47">
      <w:pPr>
        <w:jc w:val="both"/>
        <w:rPr>
          <w:b/>
          <w:spacing w:val="-10"/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ab/>
        <w:t xml:space="preserve">            </w:t>
      </w:r>
    </w:p>
    <w:p w14:paraId="311D4026" w14:textId="77777777" w:rsidR="00893C47" w:rsidRPr="00893C47" w:rsidRDefault="00893C47" w:rsidP="00893C47">
      <w:pPr>
        <w:shd w:val="clear" w:color="auto" w:fill="FFFFFF"/>
        <w:jc w:val="center"/>
        <w:rPr>
          <w:sz w:val="22"/>
          <w:szCs w:val="22"/>
          <w:lang w:val="ru-RU"/>
        </w:rPr>
      </w:pPr>
      <w:r w:rsidRPr="00893C47">
        <w:rPr>
          <w:b/>
          <w:spacing w:val="-10"/>
          <w:sz w:val="22"/>
          <w:szCs w:val="22"/>
          <w:lang w:val="ru-RU"/>
        </w:rPr>
        <w:t>5.</w:t>
      </w:r>
      <w:r w:rsidRPr="00893C47">
        <w:rPr>
          <w:b/>
          <w:sz w:val="22"/>
          <w:szCs w:val="22"/>
          <w:lang w:val="ru-RU"/>
        </w:rPr>
        <w:t xml:space="preserve"> Ответственность Сторон</w:t>
      </w:r>
    </w:p>
    <w:p w14:paraId="4A32B876" w14:textId="77777777" w:rsidR="00893C47" w:rsidRPr="00893C47" w:rsidRDefault="00893C47" w:rsidP="00893C47">
      <w:pPr>
        <w:shd w:val="clear" w:color="auto" w:fill="FFFFFF"/>
        <w:rPr>
          <w:sz w:val="22"/>
          <w:szCs w:val="22"/>
          <w:lang w:val="ru-RU"/>
        </w:rPr>
      </w:pPr>
    </w:p>
    <w:p w14:paraId="16DB6BB9" w14:textId="77777777" w:rsidR="00893C47" w:rsidRPr="00893C47" w:rsidRDefault="00893C47" w:rsidP="00893C47">
      <w:pPr>
        <w:shd w:val="clear" w:color="auto" w:fill="FFFFFF"/>
        <w:jc w:val="both"/>
        <w:rPr>
          <w:spacing w:val="5"/>
          <w:sz w:val="22"/>
          <w:szCs w:val="22"/>
          <w:lang w:val="ru-RU"/>
        </w:rPr>
      </w:pPr>
      <w:r w:rsidRPr="00893C47">
        <w:rPr>
          <w:spacing w:val="5"/>
          <w:sz w:val="22"/>
          <w:szCs w:val="22"/>
          <w:lang w:val="ru-RU"/>
        </w:rPr>
        <w:tab/>
        <w:t>5.1. Стороны несут ответственность за невыполнение своих обязательств по настоящему Договору в соответствии с действующим законодательством РФ.</w:t>
      </w:r>
    </w:p>
    <w:p w14:paraId="7AC05E69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spacing w:val="5"/>
          <w:sz w:val="22"/>
          <w:szCs w:val="22"/>
          <w:lang w:val="ru-RU"/>
        </w:rPr>
        <w:tab/>
        <w:t xml:space="preserve">5.2. В случае просрочки Покупателем оплаты Цены Недвижимого имущества, в соответствии с </w:t>
      </w:r>
      <w:r w:rsidRPr="00893C47">
        <w:rPr>
          <w:spacing w:val="8"/>
          <w:sz w:val="22"/>
          <w:szCs w:val="22"/>
          <w:lang w:val="ru-RU"/>
        </w:rPr>
        <w:t xml:space="preserve">п.2.3. </w:t>
      </w:r>
      <w:r w:rsidRPr="00893C47">
        <w:rPr>
          <w:sz w:val="22"/>
          <w:szCs w:val="22"/>
          <w:lang w:val="ru-RU"/>
        </w:rPr>
        <w:t>Договора, взимается пени в размере 0,1 процента от суммы невнесенного платежа за каждый день просрочки.</w:t>
      </w:r>
    </w:p>
    <w:p w14:paraId="40F2E9EA" w14:textId="77777777" w:rsidR="00893C47" w:rsidRPr="00893C47" w:rsidRDefault="00893C47" w:rsidP="00893C47">
      <w:pPr>
        <w:shd w:val="clear" w:color="auto" w:fill="FFFFFF"/>
        <w:jc w:val="both"/>
        <w:rPr>
          <w:spacing w:val="-7"/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ab/>
      </w:r>
    </w:p>
    <w:p w14:paraId="420494F1" w14:textId="77777777" w:rsidR="00893C47" w:rsidRPr="00893C47" w:rsidRDefault="00893C47" w:rsidP="00893C47">
      <w:pPr>
        <w:shd w:val="clear" w:color="auto" w:fill="FFFFFF"/>
        <w:jc w:val="center"/>
        <w:rPr>
          <w:sz w:val="22"/>
          <w:szCs w:val="22"/>
          <w:lang w:val="ru-RU"/>
        </w:rPr>
      </w:pPr>
      <w:r w:rsidRPr="00893C47">
        <w:rPr>
          <w:b/>
          <w:spacing w:val="-12"/>
          <w:sz w:val="22"/>
          <w:szCs w:val="22"/>
          <w:lang w:val="ru-RU"/>
        </w:rPr>
        <w:t xml:space="preserve">6. </w:t>
      </w:r>
      <w:r w:rsidRPr="00893C47">
        <w:rPr>
          <w:b/>
          <w:sz w:val="22"/>
          <w:szCs w:val="22"/>
          <w:lang w:val="ru-RU"/>
        </w:rPr>
        <w:t xml:space="preserve"> </w:t>
      </w:r>
      <w:r w:rsidRPr="00893C47">
        <w:rPr>
          <w:b/>
          <w:spacing w:val="-1"/>
          <w:sz w:val="22"/>
          <w:szCs w:val="22"/>
          <w:lang w:val="ru-RU"/>
        </w:rPr>
        <w:t>Заключительные положения</w:t>
      </w:r>
    </w:p>
    <w:p w14:paraId="44D2C0B6" w14:textId="77777777" w:rsidR="00893C47" w:rsidRPr="00893C47" w:rsidRDefault="00893C47" w:rsidP="00893C47">
      <w:pPr>
        <w:shd w:val="clear" w:color="auto" w:fill="FFFFFF"/>
        <w:jc w:val="both"/>
        <w:rPr>
          <w:spacing w:val="-1"/>
          <w:sz w:val="22"/>
          <w:szCs w:val="22"/>
          <w:lang w:val="ru-RU"/>
        </w:rPr>
      </w:pPr>
      <w:r w:rsidRPr="00893C47">
        <w:rPr>
          <w:spacing w:val="-1"/>
          <w:sz w:val="22"/>
          <w:szCs w:val="22"/>
          <w:lang w:val="ru-RU"/>
        </w:rPr>
        <w:tab/>
      </w:r>
    </w:p>
    <w:p w14:paraId="6437D3D1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spacing w:val="-1"/>
          <w:sz w:val="22"/>
          <w:szCs w:val="22"/>
          <w:lang w:val="ru-RU"/>
        </w:rPr>
        <w:tab/>
        <w:t xml:space="preserve">6.1. </w:t>
      </w:r>
      <w:r w:rsidRPr="00893C47">
        <w:rPr>
          <w:sz w:val="22"/>
          <w:szCs w:val="22"/>
          <w:lang w:val="ru-RU"/>
        </w:rPr>
        <w:t>Все изменения и дополнения к настоящему Договору, не противоречащие действующему законодательству, оформляются в виде соглашений, подписываются Сторонами и являются его неотъемлемой частью.</w:t>
      </w:r>
    </w:p>
    <w:p w14:paraId="4CC5E0A0" w14:textId="77777777" w:rsidR="00893C47" w:rsidRPr="00893C47" w:rsidRDefault="00893C47" w:rsidP="00893C47">
      <w:pPr>
        <w:shd w:val="clear" w:color="auto" w:fill="FFFFFF"/>
        <w:ind w:firstLine="709"/>
        <w:jc w:val="both"/>
        <w:rPr>
          <w:rFonts w:eastAsia="Arial Unicode MS"/>
          <w:color w:val="000000"/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При этом изменение существенных условий Договора не допускается. </w:t>
      </w:r>
    </w:p>
    <w:p w14:paraId="5E4742F3" w14:textId="77777777" w:rsidR="00893C47" w:rsidRPr="007053F1" w:rsidRDefault="00893C47" w:rsidP="00893C47">
      <w:pPr>
        <w:shd w:val="clear" w:color="auto" w:fill="FFFFFF"/>
        <w:jc w:val="both"/>
        <w:rPr>
          <w:sz w:val="22"/>
          <w:szCs w:val="22"/>
          <w:lang w:val="ru"/>
        </w:rPr>
      </w:pPr>
      <w:r w:rsidRPr="00893C47">
        <w:rPr>
          <w:rFonts w:eastAsia="Arial Unicode MS"/>
          <w:color w:val="000000"/>
          <w:sz w:val="22"/>
          <w:szCs w:val="22"/>
          <w:lang w:val="ru-RU"/>
        </w:rPr>
        <w:tab/>
        <w:t xml:space="preserve">6.2. </w:t>
      </w:r>
      <w:r w:rsidRPr="007053F1">
        <w:rPr>
          <w:rFonts w:eastAsia="Arial Unicode MS"/>
          <w:color w:val="000000"/>
          <w:sz w:val="22"/>
          <w:szCs w:val="22"/>
          <w:lang w:val="ru"/>
        </w:rPr>
        <w:t>Договор может быть расторгнут по соглашению Сторон, в судебном порядке, в одностороннем порядке в соответствии с действующим законодательством.</w:t>
      </w:r>
    </w:p>
    <w:p w14:paraId="6EE04289" w14:textId="77777777" w:rsidR="00893C47" w:rsidRPr="00893C47" w:rsidRDefault="00893C47" w:rsidP="00893C47">
      <w:pPr>
        <w:spacing w:line="200" w:lineRule="atLeast"/>
        <w:jc w:val="both"/>
        <w:rPr>
          <w:spacing w:val="5"/>
          <w:sz w:val="22"/>
          <w:szCs w:val="22"/>
          <w:lang w:val="ru-RU"/>
        </w:rPr>
      </w:pPr>
      <w:r w:rsidRPr="007053F1">
        <w:rPr>
          <w:sz w:val="22"/>
          <w:szCs w:val="22"/>
          <w:lang w:val="ru"/>
        </w:rPr>
        <w:t xml:space="preserve">           6.3. </w:t>
      </w:r>
      <w:r w:rsidRPr="00893C47">
        <w:rPr>
          <w:rFonts w:eastAsia="SimSun"/>
          <w:kern w:val="1"/>
          <w:sz w:val="22"/>
          <w:szCs w:val="22"/>
          <w:lang w:val="ru-RU" w:eastAsia="hi-IN" w:bidi="hi-IN"/>
        </w:rPr>
        <w:t>Все уведомления, направляемые в соответствии с Договором должны составляться в письменной форме, и будут считаться направленными надлежащим образом, если они посланы заказным почтовым отправлением с уведомлением о вручении или доставлены с нарочным по адресу Стороны.</w:t>
      </w:r>
    </w:p>
    <w:p w14:paraId="2C656EF1" w14:textId="77777777" w:rsidR="00893C47" w:rsidRPr="00893C47" w:rsidRDefault="00893C47" w:rsidP="00893C47">
      <w:pPr>
        <w:shd w:val="clear" w:color="auto" w:fill="FFFFFF"/>
        <w:jc w:val="both"/>
        <w:rPr>
          <w:spacing w:val="-1"/>
          <w:sz w:val="22"/>
          <w:szCs w:val="22"/>
          <w:lang w:val="ru-RU"/>
        </w:rPr>
      </w:pPr>
      <w:r w:rsidRPr="00893C47">
        <w:rPr>
          <w:spacing w:val="5"/>
          <w:sz w:val="22"/>
          <w:szCs w:val="22"/>
          <w:lang w:val="ru-RU"/>
        </w:rPr>
        <w:tab/>
        <w:t xml:space="preserve">6.4. Споры и разногласия, которые могут возникнуть при исполнении </w:t>
      </w:r>
      <w:r w:rsidRPr="00893C47">
        <w:rPr>
          <w:spacing w:val="4"/>
          <w:sz w:val="22"/>
          <w:szCs w:val="22"/>
          <w:lang w:val="ru-RU"/>
        </w:rPr>
        <w:t xml:space="preserve">настоящего Договора, если они не урегулированы сторонами путем переговоров, передаются на рассмотрение в </w:t>
      </w:r>
      <w:r w:rsidRPr="00893C47">
        <w:rPr>
          <w:spacing w:val="8"/>
          <w:sz w:val="22"/>
          <w:szCs w:val="22"/>
          <w:lang w:val="ru-RU"/>
        </w:rPr>
        <w:t xml:space="preserve">Арбитражный суд Московской </w:t>
      </w:r>
      <w:proofErr w:type="gramStart"/>
      <w:r w:rsidRPr="00893C47">
        <w:rPr>
          <w:spacing w:val="8"/>
          <w:sz w:val="22"/>
          <w:szCs w:val="22"/>
          <w:lang w:val="ru-RU"/>
        </w:rPr>
        <w:t>области  в</w:t>
      </w:r>
      <w:proofErr w:type="gramEnd"/>
      <w:r w:rsidRPr="00893C47">
        <w:rPr>
          <w:spacing w:val="8"/>
          <w:sz w:val="22"/>
          <w:szCs w:val="22"/>
          <w:lang w:val="ru-RU"/>
        </w:rPr>
        <w:t xml:space="preserve"> установленном порядке.</w:t>
      </w:r>
    </w:p>
    <w:p w14:paraId="4A5DE00D" w14:textId="77777777" w:rsidR="00893C47" w:rsidRPr="00893C47" w:rsidRDefault="00893C47" w:rsidP="00893C47">
      <w:pPr>
        <w:shd w:val="clear" w:color="auto" w:fill="FFFFFF"/>
        <w:jc w:val="both"/>
        <w:rPr>
          <w:spacing w:val="2"/>
          <w:sz w:val="22"/>
          <w:szCs w:val="22"/>
          <w:lang w:val="ru-RU"/>
        </w:rPr>
      </w:pPr>
      <w:r w:rsidRPr="00893C47">
        <w:rPr>
          <w:spacing w:val="-1"/>
          <w:sz w:val="22"/>
          <w:szCs w:val="22"/>
          <w:lang w:val="ru-RU"/>
        </w:rPr>
        <w:tab/>
        <w:t xml:space="preserve">6.5. </w:t>
      </w:r>
      <w:r w:rsidRPr="00893C47">
        <w:rPr>
          <w:spacing w:val="2"/>
          <w:sz w:val="22"/>
          <w:szCs w:val="22"/>
          <w:lang w:val="ru-RU"/>
        </w:rPr>
        <w:t>Настоящий Договор вступает в силу со дня его подписания и действует до выполнения Сторонами всех своих обязательств по настоящему Договору.</w:t>
      </w:r>
    </w:p>
    <w:p w14:paraId="0E693E06" w14:textId="77777777" w:rsidR="00893C47" w:rsidRPr="00893C47" w:rsidRDefault="00893C47" w:rsidP="00893C47">
      <w:pPr>
        <w:shd w:val="clear" w:color="auto" w:fill="FFFFFF"/>
        <w:jc w:val="both"/>
        <w:rPr>
          <w:rFonts w:eastAsia="SimSun"/>
          <w:kern w:val="1"/>
          <w:sz w:val="22"/>
          <w:szCs w:val="22"/>
          <w:lang w:val="ru-RU" w:eastAsia="hi-IN" w:bidi="hi-IN"/>
        </w:rPr>
      </w:pPr>
      <w:r w:rsidRPr="00893C47">
        <w:rPr>
          <w:spacing w:val="2"/>
          <w:sz w:val="22"/>
          <w:szCs w:val="22"/>
          <w:lang w:val="ru-RU"/>
        </w:rPr>
        <w:tab/>
        <w:t>6.6. Во всех случаях, не предусмотренных настоящим Договором, Стороны руководствуются действующим законодательством Российской Федерации.</w:t>
      </w:r>
    </w:p>
    <w:p w14:paraId="767D23D9" w14:textId="77777777" w:rsidR="00893C47" w:rsidRPr="00893C47" w:rsidRDefault="00893C47" w:rsidP="00893C47">
      <w:pPr>
        <w:widowControl w:val="0"/>
        <w:spacing w:line="200" w:lineRule="atLeast"/>
        <w:jc w:val="both"/>
        <w:rPr>
          <w:spacing w:val="2"/>
          <w:sz w:val="22"/>
          <w:szCs w:val="22"/>
          <w:lang w:val="ru-RU"/>
        </w:rPr>
      </w:pPr>
      <w:r w:rsidRPr="00893C47">
        <w:rPr>
          <w:rFonts w:eastAsia="SimSun"/>
          <w:kern w:val="1"/>
          <w:sz w:val="22"/>
          <w:szCs w:val="22"/>
          <w:lang w:val="ru-RU" w:eastAsia="hi-IN" w:bidi="hi-IN"/>
        </w:rPr>
        <w:tab/>
        <w:t>6.7. Приложения к Договору составляют его неотъемлемую часть и составляются в том же количестве экземпляров, что и Договор.</w:t>
      </w:r>
    </w:p>
    <w:p w14:paraId="39D53A76" w14:textId="77777777" w:rsidR="00893C47" w:rsidRPr="00893C47" w:rsidRDefault="00893C47" w:rsidP="00893C47">
      <w:pPr>
        <w:spacing w:line="200" w:lineRule="atLeast"/>
        <w:jc w:val="both"/>
        <w:rPr>
          <w:rFonts w:eastAsia="SimSun"/>
          <w:kern w:val="1"/>
          <w:sz w:val="22"/>
          <w:szCs w:val="22"/>
          <w:lang w:val="ru-RU" w:eastAsia="hi-IN" w:bidi="hi-IN"/>
        </w:rPr>
      </w:pPr>
      <w:r w:rsidRPr="00893C47">
        <w:rPr>
          <w:spacing w:val="2"/>
          <w:sz w:val="22"/>
          <w:szCs w:val="22"/>
          <w:lang w:val="ru-RU"/>
        </w:rPr>
        <w:tab/>
        <w:t xml:space="preserve">6.8. </w:t>
      </w:r>
      <w:r w:rsidRPr="00893C47">
        <w:rPr>
          <w:spacing w:val="7"/>
          <w:sz w:val="22"/>
          <w:szCs w:val="22"/>
          <w:lang w:val="ru-RU"/>
        </w:rPr>
        <w:t>Настоящий Договор составлен в трех экземплярах, имеющих одинаковую юридическую силу</w:t>
      </w:r>
      <w:r w:rsidRPr="00893C47">
        <w:rPr>
          <w:rFonts w:eastAsia="SimSun"/>
          <w:kern w:val="1"/>
          <w:sz w:val="22"/>
          <w:szCs w:val="22"/>
          <w:lang w:val="ru-RU" w:eastAsia="hi-IN" w:bidi="hi-IN"/>
        </w:rPr>
        <w:t xml:space="preserve">: один экземпляр </w:t>
      </w:r>
      <w:proofErr w:type="gramStart"/>
      <w:r w:rsidRPr="00893C47">
        <w:rPr>
          <w:rFonts w:eastAsia="SimSun"/>
          <w:kern w:val="1"/>
          <w:sz w:val="22"/>
          <w:szCs w:val="22"/>
          <w:lang w:val="ru-RU" w:eastAsia="hi-IN" w:bidi="hi-IN"/>
        </w:rPr>
        <w:t>–  Продавцу</w:t>
      </w:r>
      <w:proofErr w:type="gramEnd"/>
      <w:r w:rsidRPr="00893C47">
        <w:rPr>
          <w:rFonts w:eastAsia="SimSun"/>
          <w:kern w:val="1"/>
          <w:sz w:val="22"/>
          <w:szCs w:val="22"/>
          <w:lang w:val="ru-RU" w:eastAsia="hi-IN" w:bidi="hi-IN"/>
        </w:rPr>
        <w:t>;   второй экземпляр –  Покупателю;  третий экземпляр –  органу, осуществляющему государственную регистрацию прав на недвижимое имущество и сделок с ним.</w:t>
      </w:r>
    </w:p>
    <w:p w14:paraId="443099CF" w14:textId="77777777" w:rsidR="00893C47" w:rsidRPr="00893C47" w:rsidRDefault="00893C47" w:rsidP="00893C47">
      <w:pPr>
        <w:widowControl w:val="0"/>
        <w:spacing w:line="200" w:lineRule="atLeast"/>
        <w:jc w:val="both"/>
        <w:rPr>
          <w:rFonts w:eastAsia="SimSun"/>
          <w:kern w:val="1"/>
          <w:sz w:val="22"/>
          <w:szCs w:val="22"/>
          <w:lang w:val="ru-RU" w:eastAsia="hi-IN" w:bidi="hi-IN"/>
        </w:rPr>
      </w:pPr>
    </w:p>
    <w:p w14:paraId="178964FB" w14:textId="77777777" w:rsidR="00893C47" w:rsidRPr="007053F1" w:rsidRDefault="00893C47" w:rsidP="00893C47">
      <w:pPr>
        <w:widowControl w:val="0"/>
        <w:spacing w:line="200" w:lineRule="atLeast"/>
        <w:jc w:val="both"/>
        <w:rPr>
          <w:rFonts w:eastAsia="SimSun"/>
          <w:kern w:val="1"/>
          <w:sz w:val="22"/>
          <w:szCs w:val="22"/>
          <w:lang w:eastAsia="hi-IN" w:bidi="hi-IN"/>
        </w:rPr>
      </w:pPr>
      <w:r w:rsidRPr="00893C47">
        <w:rPr>
          <w:rFonts w:eastAsia="SimSun"/>
          <w:kern w:val="1"/>
          <w:sz w:val="22"/>
          <w:szCs w:val="22"/>
          <w:lang w:val="ru-RU" w:eastAsia="hi-IN" w:bidi="hi-IN"/>
        </w:rPr>
        <w:t xml:space="preserve">           </w:t>
      </w:r>
      <w:proofErr w:type="spellStart"/>
      <w:r w:rsidRPr="007053F1">
        <w:rPr>
          <w:rFonts w:eastAsia="SimSun"/>
          <w:kern w:val="1"/>
          <w:sz w:val="22"/>
          <w:szCs w:val="22"/>
          <w:lang w:eastAsia="hi-IN" w:bidi="hi-IN"/>
        </w:rPr>
        <w:t>Приложение</w:t>
      </w:r>
      <w:proofErr w:type="spellEnd"/>
      <w:r w:rsidRPr="007053F1">
        <w:rPr>
          <w:rFonts w:eastAsia="SimSun"/>
          <w:kern w:val="1"/>
          <w:sz w:val="22"/>
          <w:szCs w:val="22"/>
          <w:lang w:eastAsia="hi-IN" w:bidi="hi-IN"/>
        </w:rPr>
        <w:t xml:space="preserve"> к </w:t>
      </w:r>
      <w:proofErr w:type="spellStart"/>
      <w:r w:rsidRPr="007053F1">
        <w:rPr>
          <w:rFonts w:eastAsia="SimSun"/>
          <w:kern w:val="1"/>
          <w:sz w:val="22"/>
          <w:szCs w:val="22"/>
          <w:lang w:eastAsia="hi-IN" w:bidi="hi-IN"/>
        </w:rPr>
        <w:t>Договору</w:t>
      </w:r>
      <w:proofErr w:type="spellEnd"/>
      <w:r w:rsidRPr="007053F1">
        <w:rPr>
          <w:rFonts w:eastAsia="SimSun"/>
          <w:kern w:val="1"/>
          <w:sz w:val="22"/>
          <w:szCs w:val="22"/>
          <w:lang w:eastAsia="hi-IN" w:bidi="hi-IN"/>
        </w:rPr>
        <w:t xml:space="preserve">: </w:t>
      </w:r>
    </w:p>
    <w:p w14:paraId="0CF3AF4D" w14:textId="77777777" w:rsidR="00893C47" w:rsidRPr="007053F1" w:rsidRDefault="00893C47" w:rsidP="00893C47">
      <w:pPr>
        <w:widowControl w:val="0"/>
        <w:numPr>
          <w:ilvl w:val="0"/>
          <w:numId w:val="38"/>
        </w:numPr>
        <w:suppressAutoHyphens/>
        <w:spacing w:line="200" w:lineRule="atLeast"/>
        <w:jc w:val="both"/>
        <w:rPr>
          <w:rFonts w:eastAsia="SimSun"/>
          <w:kern w:val="1"/>
          <w:sz w:val="22"/>
          <w:szCs w:val="22"/>
          <w:lang w:eastAsia="hi-IN" w:bidi="hi-IN"/>
        </w:rPr>
      </w:pPr>
      <w:proofErr w:type="spellStart"/>
      <w:r w:rsidRPr="007053F1">
        <w:rPr>
          <w:rFonts w:eastAsia="SimSun"/>
          <w:kern w:val="1"/>
          <w:sz w:val="22"/>
          <w:szCs w:val="22"/>
          <w:lang w:eastAsia="hi-IN" w:bidi="hi-IN"/>
        </w:rPr>
        <w:t>Передаточный</w:t>
      </w:r>
      <w:proofErr w:type="spellEnd"/>
      <w:r w:rsidRPr="007053F1">
        <w:rPr>
          <w:rFonts w:eastAsia="SimSun"/>
          <w:kern w:val="1"/>
          <w:sz w:val="22"/>
          <w:szCs w:val="22"/>
          <w:lang w:eastAsia="hi-IN" w:bidi="hi-IN"/>
        </w:rPr>
        <w:t xml:space="preserve"> </w:t>
      </w:r>
      <w:proofErr w:type="spellStart"/>
      <w:r w:rsidRPr="007053F1">
        <w:rPr>
          <w:rFonts w:eastAsia="SimSun"/>
          <w:kern w:val="1"/>
          <w:sz w:val="22"/>
          <w:szCs w:val="22"/>
          <w:lang w:eastAsia="hi-IN" w:bidi="hi-IN"/>
        </w:rPr>
        <w:t>акт</w:t>
      </w:r>
      <w:proofErr w:type="spellEnd"/>
      <w:r w:rsidRPr="007053F1">
        <w:rPr>
          <w:rFonts w:eastAsia="SimSun"/>
          <w:kern w:val="1"/>
          <w:sz w:val="22"/>
          <w:szCs w:val="22"/>
          <w:lang w:eastAsia="hi-IN" w:bidi="hi-IN"/>
        </w:rPr>
        <w:t xml:space="preserve"> </w:t>
      </w:r>
    </w:p>
    <w:p w14:paraId="7B98E6B3" w14:textId="77777777" w:rsidR="00893C47" w:rsidRDefault="00893C47" w:rsidP="00893C47">
      <w:pPr>
        <w:widowControl w:val="0"/>
        <w:spacing w:line="200" w:lineRule="atLeast"/>
        <w:ind w:left="720"/>
        <w:jc w:val="both"/>
        <w:rPr>
          <w:rFonts w:eastAsia="SimSun"/>
          <w:kern w:val="1"/>
          <w:sz w:val="22"/>
          <w:szCs w:val="22"/>
          <w:lang w:eastAsia="hi-IN" w:bidi="hi-IN"/>
        </w:rPr>
      </w:pPr>
    </w:p>
    <w:p w14:paraId="33D7570A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b/>
          <w:sz w:val="22"/>
          <w:szCs w:val="22"/>
          <w:lang w:val="ru-RU"/>
        </w:rPr>
        <w:t>7. Адреса и банковские реквизиты сторон.</w:t>
      </w:r>
    </w:p>
    <w:p w14:paraId="6732F7C4" w14:textId="77777777" w:rsidR="00893C47" w:rsidRPr="00893C47" w:rsidRDefault="00893C47" w:rsidP="00893C47">
      <w:pPr>
        <w:shd w:val="clear" w:color="auto" w:fill="FFFFFF"/>
        <w:jc w:val="center"/>
        <w:rPr>
          <w:sz w:val="22"/>
          <w:szCs w:val="22"/>
          <w:lang w:val="ru-RU"/>
        </w:rPr>
      </w:pPr>
    </w:p>
    <w:p w14:paraId="295811F1" w14:textId="77777777" w:rsidR="00893C47" w:rsidRPr="007053F1" w:rsidRDefault="00893C47" w:rsidP="00893C47">
      <w:pPr>
        <w:shd w:val="clear" w:color="auto" w:fill="FFFFFF"/>
        <w:jc w:val="both"/>
        <w:rPr>
          <w:b/>
          <w:sz w:val="22"/>
          <w:szCs w:val="22"/>
        </w:rPr>
      </w:pPr>
      <w:proofErr w:type="spellStart"/>
      <w:r w:rsidRPr="007053F1">
        <w:rPr>
          <w:b/>
          <w:spacing w:val="-4"/>
          <w:sz w:val="22"/>
          <w:szCs w:val="22"/>
        </w:rPr>
        <w:t>Продавец</w:t>
      </w:r>
      <w:proofErr w:type="spellEnd"/>
      <w:r w:rsidRPr="007053F1">
        <w:rPr>
          <w:b/>
          <w:spacing w:val="-4"/>
          <w:sz w:val="22"/>
          <w:szCs w:val="22"/>
        </w:rPr>
        <w:t xml:space="preserve">: </w:t>
      </w:r>
    </w:p>
    <w:p w14:paraId="32B50811" w14:textId="77777777" w:rsidR="00893C47" w:rsidRPr="00893C47" w:rsidRDefault="00893C47" w:rsidP="00893C47">
      <w:pPr>
        <w:pStyle w:val="ad"/>
        <w:numPr>
          <w:ilvl w:val="0"/>
          <w:numId w:val="36"/>
        </w:numPr>
        <w:suppressAutoHyphens/>
        <w:spacing w:after="0"/>
        <w:jc w:val="both"/>
        <w:rPr>
          <w:sz w:val="22"/>
          <w:szCs w:val="22"/>
          <w:lang w:val="ru-RU"/>
        </w:rPr>
      </w:pPr>
      <w:r w:rsidRPr="00893C47">
        <w:rPr>
          <w:b/>
          <w:sz w:val="22"/>
          <w:szCs w:val="22"/>
          <w:lang w:val="ru-RU"/>
        </w:rPr>
        <w:t xml:space="preserve">Администрация </w:t>
      </w:r>
      <w:proofErr w:type="gramStart"/>
      <w:r w:rsidRPr="00893C47">
        <w:rPr>
          <w:b/>
          <w:sz w:val="22"/>
          <w:szCs w:val="22"/>
          <w:lang w:val="ru-RU"/>
        </w:rPr>
        <w:t>городского  округа</w:t>
      </w:r>
      <w:proofErr w:type="gramEnd"/>
      <w:r w:rsidRPr="00893C47">
        <w:rPr>
          <w:b/>
          <w:sz w:val="22"/>
          <w:szCs w:val="22"/>
          <w:lang w:val="ru-RU"/>
        </w:rPr>
        <w:t xml:space="preserve">  Долгопрудный, </w:t>
      </w:r>
      <w:r w:rsidRPr="00893C47">
        <w:rPr>
          <w:sz w:val="22"/>
          <w:szCs w:val="22"/>
          <w:lang w:val="ru-RU"/>
        </w:rPr>
        <w:t xml:space="preserve">действующая от имени  городского </w:t>
      </w:r>
    </w:p>
    <w:p w14:paraId="660352E2" w14:textId="77777777" w:rsidR="00893C47" w:rsidRPr="0003463D" w:rsidRDefault="00893C47" w:rsidP="00893C47">
      <w:pPr>
        <w:pStyle w:val="ad"/>
        <w:numPr>
          <w:ilvl w:val="0"/>
          <w:numId w:val="36"/>
        </w:numPr>
        <w:suppressAutoHyphens/>
        <w:spacing w:after="0"/>
        <w:jc w:val="both"/>
        <w:rPr>
          <w:sz w:val="22"/>
          <w:szCs w:val="22"/>
        </w:rPr>
      </w:pPr>
      <w:proofErr w:type="spellStart"/>
      <w:r w:rsidRPr="0003463D">
        <w:rPr>
          <w:sz w:val="22"/>
          <w:szCs w:val="22"/>
        </w:rPr>
        <w:t>округ</w:t>
      </w:r>
      <w:r>
        <w:rPr>
          <w:sz w:val="22"/>
          <w:szCs w:val="22"/>
        </w:rPr>
        <w:t>а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03463D">
        <w:rPr>
          <w:sz w:val="22"/>
          <w:szCs w:val="22"/>
        </w:rPr>
        <w:t>Долгопрудный</w:t>
      </w:r>
      <w:proofErr w:type="spellEnd"/>
      <w:r w:rsidRPr="0003463D">
        <w:rPr>
          <w:sz w:val="22"/>
          <w:szCs w:val="22"/>
        </w:rPr>
        <w:t xml:space="preserve"> </w:t>
      </w:r>
      <w:proofErr w:type="spellStart"/>
      <w:r w:rsidRPr="0003463D">
        <w:rPr>
          <w:sz w:val="22"/>
          <w:szCs w:val="22"/>
        </w:rPr>
        <w:t>Московской</w:t>
      </w:r>
      <w:proofErr w:type="spellEnd"/>
      <w:r w:rsidRPr="0003463D">
        <w:rPr>
          <w:sz w:val="22"/>
          <w:szCs w:val="22"/>
        </w:rPr>
        <w:t xml:space="preserve"> </w:t>
      </w:r>
      <w:proofErr w:type="spellStart"/>
      <w:r w:rsidRPr="0003463D">
        <w:rPr>
          <w:sz w:val="22"/>
          <w:szCs w:val="22"/>
        </w:rPr>
        <w:t>области</w:t>
      </w:r>
      <w:proofErr w:type="spellEnd"/>
      <w:r w:rsidRPr="0003463D">
        <w:rPr>
          <w:sz w:val="22"/>
          <w:szCs w:val="22"/>
        </w:rPr>
        <w:t xml:space="preserve">»             </w:t>
      </w:r>
    </w:p>
    <w:p w14:paraId="288F98B8" w14:textId="77777777" w:rsidR="00893C47" w:rsidRPr="0003463D" w:rsidRDefault="00893C47" w:rsidP="00893C47">
      <w:pPr>
        <w:pStyle w:val="ad"/>
        <w:numPr>
          <w:ilvl w:val="0"/>
          <w:numId w:val="36"/>
        </w:numPr>
        <w:suppressAutoHyphens/>
        <w:spacing w:after="0"/>
        <w:jc w:val="both"/>
        <w:rPr>
          <w:sz w:val="22"/>
          <w:szCs w:val="22"/>
        </w:rPr>
      </w:pPr>
      <w:r w:rsidRPr="00893C47">
        <w:rPr>
          <w:sz w:val="22"/>
          <w:szCs w:val="22"/>
          <w:lang w:val="ru-RU"/>
        </w:rPr>
        <w:t xml:space="preserve">адрес: 141700, Московская область, г. Долгопрудный, пл. </w:t>
      </w:r>
      <w:proofErr w:type="spellStart"/>
      <w:r w:rsidRPr="0003463D">
        <w:rPr>
          <w:sz w:val="22"/>
          <w:szCs w:val="22"/>
        </w:rPr>
        <w:t>Собина</w:t>
      </w:r>
      <w:proofErr w:type="spellEnd"/>
      <w:r w:rsidRPr="0003463D">
        <w:rPr>
          <w:sz w:val="22"/>
          <w:szCs w:val="22"/>
        </w:rPr>
        <w:t>, д. 3</w:t>
      </w:r>
    </w:p>
    <w:p w14:paraId="27E2A4E9" w14:textId="77777777" w:rsidR="00893C47" w:rsidRPr="0003463D" w:rsidRDefault="00893C47" w:rsidP="00893C47">
      <w:pPr>
        <w:pStyle w:val="ad"/>
        <w:numPr>
          <w:ilvl w:val="0"/>
          <w:numId w:val="36"/>
        </w:numPr>
        <w:suppressAutoHyphens/>
        <w:spacing w:after="0"/>
        <w:jc w:val="both"/>
        <w:rPr>
          <w:sz w:val="22"/>
          <w:szCs w:val="22"/>
        </w:rPr>
      </w:pPr>
      <w:r w:rsidRPr="0003463D">
        <w:rPr>
          <w:sz w:val="22"/>
          <w:szCs w:val="22"/>
        </w:rPr>
        <w:t xml:space="preserve">ИНН 5008001799, КПП 500801001, ОГРН 1035001850773 </w:t>
      </w:r>
    </w:p>
    <w:p w14:paraId="3CDD3EDC" w14:textId="77777777" w:rsidR="00893C47" w:rsidRPr="00893C47" w:rsidRDefault="00893C47" w:rsidP="00893C47">
      <w:pPr>
        <w:numPr>
          <w:ilvl w:val="0"/>
          <w:numId w:val="36"/>
        </w:numPr>
        <w:suppressAutoHyphens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>л/с 03901080154 в УФК по Московской области (ФИНАНСОВОЕ УПРАВЛЕНИЕ</w:t>
      </w:r>
    </w:p>
    <w:p w14:paraId="0EC14AF4" w14:textId="77777777" w:rsidR="00893C47" w:rsidRPr="00893C47" w:rsidRDefault="00893C47" w:rsidP="00893C47">
      <w:pPr>
        <w:numPr>
          <w:ilvl w:val="0"/>
          <w:numId w:val="36"/>
        </w:numPr>
        <w:suppressAutoHyphens/>
        <w:rPr>
          <w:sz w:val="22"/>
          <w:szCs w:val="22"/>
          <w:lang w:val="ru-RU"/>
        </w:rPr>
      </w:pPr>
      <w:proofErr w:type="gramStart"/>
      <w:r w:rsidRPr="00893C47">
        <w:rPr>
          <w:sz w:val="22"/>
          <w:szCs w:val="22"/>
          <w:lang w:val="ru-RU"/>
        </w:rPr>
        <w:t>АДМИНИСТРАЦИИ  ГОРОДСКОГО</w:t>
      </w:r>
      <w:proofErr w:type="gramEnd"/>
      <w:r w:rsidRPr="00893C47">
        <w:rPr>
          <w:sz w:val="22"/>
          <w:szCs w:val="22"/>
          <w:lang w:val="ru-RU"/>
        </w:rPr>
        <w:t xml:space="preserve"> ОКРУГА ДОЛГОПРУДНЫЙ (Администрация городского</w:t>
      </w:r>
    </w:p>
    <w:p w14:paraId="28651BA1" w14:textId="77777777" w:rsidR="00893C47" w:rsidRPr="0003463D" w:rsidRDefault="00893C47" w:rsidP="00893C47">
      <w:pPr>
        <w:numPr>
          <w:ilvl w:val="0"/>
          <w:numId w:val="36"/>
        </w:numPr>
        <w:suppressAutoHyphens/>
        <w:rPr>
          <w:sz w:val="22"/>
          <w:szCs w:val="22"/>
        </w:rPr>
      </w:pPr>
      <w:proofErr w:type="spellStart"/>
      <w:r w:rsidRPr="0003463D">
        <w:rPr>
          <w:sz w:val="22"/>
          <w:szCs w:val="22"/>
        </w:rPr>
        <w:t>округа</w:t>
      </w:r>
      <w:proofErr w:type="spellEnd"/>
      <w:r w:rsidRPr="0003463D">
        <w:rPr>
          <w:sz w:val="22"/>
          <w:szCs w:val="22"/>
        </w:rPr>
        <w:t xml:space="preserve"> </w:t>
      </w:r>
      <w:proofErr w:type="spellStart"/>
      <w:r w:rsidRPr="0003463D">
        <w:rPr>
          <w:sz w:val="22"/>
          <w:szCs w:val="22"/>
        </w:rPr>
        <w:t>Долгопрудный</w:t>
      </w:r>
      <w:proofErr w:type="spellEnd"/>
      <w:r w:rsidRPr="0003463D">
        <w:rPr>
          <w:sz w:val="22"/>
          <w:szCs w:val="22"/>
        </w:rPr>
        <w:t>))</w:t>
      </w:r>
    </w:p>
    <w:p w14:paraId="49E1B0AD" w14:textId="77777777" w:rsidR="00893C47" w:rsidRPr="0003463D" w:rsidRDefault="00893C47" w:rsidP="00893C47">
      <w:pPr>
        <w:numPr>
          <w:ilvl w:val="0"/>
          <w:numId w:val="36"/>
        </w:numPr>
        <w:tabs>
          <w:tab w:val="left" w:pos="3570"/>
        </w:tabs>
        <w:suppressAutoHyphens/>
        <w:spacing w:line="276" w:lineRule="auto"/>
        <w:jc w:val="both"/>
        <w:rPr>
          <w:sz w:val="22"/>
          <w:szCs w:val="22"/>
        </w:rPr>
      </w:pPr>
      <w:proofErr w:type="spellStart"/>
      <w:proofErr w:type="gramStart"/>
      <w:r w:rsidRPr="0003463D">
        <w:rPr>
          <w:sz w:val="22"/>
          <w:szCs w:val="22"/>
        </w:rPr>
        <w:t>счет</w:t>
      </w:r>
      <w:proofErr w:type="spellEnd"/>
      <w:r w:rsidRPr="0003463D">
        <w:rPr>
          <w:sz w:val="22"/>
          <w:szCs w:val="22"/>
        </w:rPr>
        <w:t xml:space="preserve">  40102810845370000004</w:t>
      </w:r>
      <w:proofErr w:type="gramEnd"/>
      <w:r w:rsidRPr="0003463D">
        <w:rPr>
          <w:sz w:val="22"/>
          <w:szCs w:val="22"/>
        </w:rPr>
        <w:t xml:space="preserve">  </w:t>
      </w:r>
      <w:proofErr w:type="spellStart"/>
      <w:r w:rsidRPr="0003463D">
        <w:rPr>
          <w:sz w:val="22"/>
          <w:szCs w:val="22"/>
        </w:rPr>
        <w:t>казначейский</w:t>
      </w:r>
      <w:proofErr w:type="spellEnd"/>
      <w:r w:rsidRPr="0003463D">
        <w:rPr>
          <w:sz w:val="22"/>
          <w:szCs w:val="22"/>
        </w:rPr>
        <w:t xml:space="preserve"> </w:t>
      </w:r>
      <w:proofErr w:type="spellStart"/>
      <w:r w:rsidRPr="0003463D">
        <w:rPr>
          <w:sz w:val="22"/>
          <w:szCs w:val="22"/>
        </w:rPr>
        <w:t>счет</w:t>
      </w:r>
      <w:proofErr w:type="spellEnd"/>
      <w:r w:rsidRPr="0003463D">
        <w:rPr>
          <w:sz w:val="22"/>
          <w:szCs w:val="22"/>
        </w:rPr>
        <w:t xml:space="preserve"> 03231643467160004800</w:t>
      </w:r>
    </w:p>
    <w:p w14:paraId="7243B7BC" w14:textId="77777777" w:rsidR="00893C47" w:rsidRPr="00893C47" w:rsidRDefault="00893C47" w:rsidP="00893C47">
      <w:pPr>
        <w:numPr>
          <w:ilvl w:val="0"/>
          <w:numId w:val="36"/>
        </w:numPr>
        <w:tabs>
          <w:tab w:val="left" w:pos="3570"/>
        </w:tabs>
        <w:suppressAutoHyphens/>
        <w:spacing w:line="276" w:lineRule="auto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в ГУ БАНКА РОССИИ ПО ЦФО//УФК по Московской области, г. </w:t>
      </w:r>
      <w:proofErr w:type="gramStart"/>
      <w:r w:rsidRPr="00893C47">
        <w:rPr>
          <w:sz w:val="22"/>
          <w:szCs w:val="22"/>
          <w:lang w:val="ru-RU"/>
        </w:rPr>
        <w:t>Москва,  БИК</w:t>
      </w:r>
      <w:proofErr w:type="gramEnd"/>
      <w:r w:rsidRPr="00893C47">
        <w:rPr>
          <w:sz w:val="22"/>
          <w:szCs w:val="22"/>
          <w:lang w:val="ru-RU"/>
        </w:rPr>
        <w:t xml:space="preserve">  004525987</w:t>
      </w:r>
      <w:r w:rsidRPr="00893C47">
        <w:rPr>
          <w:sz w:val="22"/>
          <w:szCs w:val="22"/>
          <w:lang w:val="ru-RU"/>
        </w:rPr>
        <w:tab/>
      </w:r>
    </w:p>
    <w:p w14:paraId="2AEC8DCD" w14:textId="77777777" w:rsidR="00893C47" w:rsidRPr="0003463D" w:rsidRDefault="00893C47" w:rsidP="00893C47">
      <w:pPr>
        <w:numPr>
          <w:ilvl w:val="0"/>
          <w:numId w:val="36"/>
        </w:numPr>
        <w:tabs>
          <w:tab w:val="left" w:pos="3570"/>
        </w:tabs>
        <w:suppressAutoHyphens/>
        <w:spacing w:line="276" w:lineRule="auto"/>
        <w:jc w:val="both"/>
        <w:rPr>
          <w:sz w:val="22"/>
          <w:szCs w:val="22"/>
        </w:rPr>
      </w:pPr>
      <w:proofErr w:type="spellStart"/>
      <w:r w:rsidRPr="0003463D">
        <w:rPr>
          <w:sz w:val="22"/>
          <w:szCs w:val="22"/>
        </w:rPr>
        <w:t>Телефон</w:t>
      </w:r>
      <w:proofErr w:type="spellEnd"/>
      <w:r w:rsidRPr="0003463D">
        <w:rPr>
          <w:sz w:val="22"/>
          <w:szCs w:val="22"/>
        </w:rPr>
        <w:t>/</w:t>
      </w:r>
      <w:proofErr w:type="spellStart"/>
      <w:r w:rsidRPr="0003463D">
        <w:rPr>
          <w:sz w:val="22"/>
          <w:szCs w:val="22"/>
        </w:rPr>
        <w:t>факс</w:t>
      </w:r>
      <w:proofErr w:type="spellEnd"/>
      <w:r w:rsidRPr="0003463D">
        <w:rPr>
          <w:sz w:val="22"/>
          <w:szCs w:val="22"/>
        </w:rPr>
        <w:t xml:space="preserve"> 8 (495) 408-08-27</w:t>
      </w:r>
    </w:p>
    <w:p w14:paraId="5008B788" w14:textId="77777777" w:rsidR="00893C47" w:rsidRPr="00297709" w:rsidRDefault="00893C47" w:rsidP="00893C47">
      <w:pPr>
        <w:pStyle w:val="ad"/>
        <w:numPr>
          <w:ilvl w:val="0"/>
          <w:numId w:val="36"/>
        </w:numPr>
        <w:suppressAutoHyphens/>
        <w:spacing w:after="0"/>
        <w:jc w:val="both"/>
        <w:rPr>
          <w:rFonts w:ascii="Arial" w:hAnsi="Arial" w:cs="Arial"/>
          <w:sz w:val="22"/>
          <w:szCs w:val="22"/>
        </w:rPr>
      </w:pPr>
    </w:p>
    <w:p w14:paraId="7975AFE0" w14:textId="77777777" w:rsidR="00893C47" w:rsidRPr="007053F1" w:rsidRDefault="00893C47" w:rsidP="00893C47">
      <w:pPr>
        <w:pStyle w:val="1"/>
        <w:widowControl w:val="0"/>
        <w:numPr>
          <w:ilvl w:val="0"/>
          <w:numId w:val="36"/>
        </w:numPr>
        <w:shd w:val="clear" w:color="auto" w:fill="FFFFFF"/>
        <w:suppressAutoHyphens/>
        <w:autoSpaceDE w:val="0"/>
        <w:spacing w:before="0" w:after="0"/>
        <w:jc w:val="both"/>
        <w:rPr>
          <w:szCs w:val="22"/>
        </w:rPr>
      </w:pPr>
    </w:p>
    <w:p w14:paraId="32E90B8D" w14:textId="77777777" w:rsidR="00893C47" w:rsidRPr="007053F1" w:rsidRDefault="00893C47" w:rsidP="00893C47">
      <w:pPr>
        <w:pStyle w:val="1"/>
        <w:widowControl w:val="0"/>
        <w:numPr>
          <w:ilvl w:val="0"/>
          <w:numId w:val="36"/>
        </w:numPr>
        <w:shd w:val="clear" w:color="auto" w:fill="FFFFFF"/>
        <w:suppressAutoHyphens/>
        <w:autoSpaceDE w:val="0"/>
        <w:spacing w:before="0" w:after="0"/>
        <w:jc w:val="both"/>
        <w:rPr>
          <w:szCs w:val="22"/>
        </w:rPr>
      </w:pPr>
      <w:r w:rsidRPr="007053F1">
        <w:rPr>
          <w:szCs w:val="22"/>
        </w:rPr>
        <w:t>Покупатель:</w:t>
      </w:r>
    </w:p>
    <w:p w14:paraId="316CFEB5" w14:textId="77777777" w:rsidR="00893C47" w:rsidRPr="007053F1" w:rsidRDefault="00893C47" w:rsidP="00893C47">
      <w:pPr>
        <w:snapToGrid w:val="0"/>
        <w:spacing w:line="200" w:lineRule="atLeast"/>
        <w:jc w:val="both"/>
        <w:rPr>
          <w:sz w:val="22"/>
          <w:szCs w:val="22"/>
        </w:rPr>
      </w:pPr>
      <w:r w:rsidRPr="007053F1">
        <w:rPr>
          <w:color w:val="000000"/>
          <w:sz w:val="22"/>
          <w:szCs w:val="22"/>
        </w:rPr>
        <w:t>_________________________</w:t>
      </w:r>
    </w:p>
    <w:p w14:paraId="3D744177" w14:textId="77777777" w:rsidR="00893C47" w:rsidRPr="007053F1" w:rsidRDefault="00893C47" w:rsidP="00893C47">
      <w:pPr>
        <w:pStyle w:val="afff0"/>
        <w:snapToGrid w:val="0"/>
        <w:spacing w:line="200" w:lineRule="atLeast"/>
        <w:jc w:val="both"/>
        <w:rPr>
          <w:sz w:val="22"/>
          <w:szCs w:val="22"/>
        </w:rPr>
      </w:pPr>
      <w:r w:rsidRPr="007053F1">
        <w:rPr>
          <w:sz w:val="22"/>
          <w:szCs w:val="22"/>
        </w:rPr>
        <w:t>Местонахождение (адрес)_____________________________</w:t>
      </w:r>
    </w:p>
    <w:p w14:paraId="300058A9" w14:textId="77777777" w:rsidR="00893C47" w:rsidRPr="007053F1" w:rsidRDefault="00893C47" w:rsidP="00893C47">
      <w:pPr>
        <w:pStyle w:val="afff0"/>
        <w:snapToGrid w:val="0"/>
        <w:spacing w:line="200" w:lineRule="atLeast"/>
        <w:jc w:val="both"/>
        <w:rPr>
          <w:sz w:val="22"/>
          <w:szCs w:val="22"/>
        </w:rPr>
      </w:pPr>
      <w:r w:rsidRPr="007053F1">
        <w:rPr>
          <w:sz w:val="22"/>
          <w:szCs w:val="22"/>
        </w:rPr>
        <w:t>(Для юридического лица: ИНН ___________, КПП _____________, ОГРН ______________</w:t>
      </w:r>
    </w:p>
    <w:p w14:paraId="18560A7D" w14:textId="77777777" w:rsidR="00893C47" w:rsidRPr="007053F1" w:rsidRDefault="00893C47" w:rsidP="00893C47">
      <w:pPr>
        <w:pStyle w:val="afff0"/>
        <w:snapToGrid w:val="0"/>
        <w:spacing w:line="200" w:lineRule="atLeast"/>
        <w:jc w:val="both"/>
        <w:rPr>
          <w:sz w:val="22"/>
          <w:szCs w:val="22"/>
        </w:rPr>
      </w:pPr>
      <w:r w:rsidRPr="007053F1">
        <w:rPr>
          <w:sz w:val="22"/>
          <w:szCs w:val="22"/>
        </w:rPr>
        <w:t>р/</w:t>
      </w:r>
      <w:proofErr w:type="spellStart"/>
      <w:r w:rsidRPr="007053F1">
        <w:rPr>
          <w:sz w:val="22"/>
          <w:szCs w:val="22"/>
        </w:rPr>
        <w:t>сч</w:t>
      </w:r>
      <w:proofErr w:type="spellEnd"/>
      <w:r w:rsidRPr="007053F1">
        <w:rPr>
          <w:sz w:val="22"/>
          <w:szCs w:val="22"/>
        </w:rPr>
        <w:t>. №___________ в ________________________</w:t>
      </w:r>
    </w:p>
    <w:p w14:paraId="37DD0EA4" w14:textId="77777777" w:rsidR="00893C47" w:rsidRPr="007053F1" w:rsidRDefault="00893C47" w:rsidP="00893C47">
      <w:pPr>
        <w:pStyle w:val="afff0"/>
        <w:snapToGrid w:val="0"/>
        <w:spacing w:line="200" w:lineRule="atLeast"/>
        <w:jc w:val="both"/>
        <w:rPr>
          <w:sz w:val="22"/>
          <w:szCs w:val="22"/>
        </w:rPr>
      </w:pPr>
      <w:r w:rsidRPr="007053F1">
        <w:rPr>
          <w:sz w:val="22"/>
          <w:szCs w:val="22"/>
        </w:rPr>
        <w:t>к/счет № _________________</w:t>
      </w:r>
    </w:p>
    <w:p w14:paraId="36876A04" w14:textId="77777777" w:rsidR="00893C47" w:rsidRPr="00893C47" w:rsidRDefault="00893C47" w:rsidP="00893C47">
      <w:pPr>
        <w:spacing w:line="200" w:lineRule="atLeast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lastRenderedPageBreak/>
        <w:t>БИК ______________________)</w:t>
      </w:r>
    </w:p>
    <w:p w14:paraId="03FAFD63" w14:textId="77777777" w:rsidR="00893C47" w:rsidRPr="00893C47" w:rsidRDefault="00893C47" w:rsidP="00893C47">
      <w:pPr>
        <w:spacing w:line="200" w:lineRule="atLeast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>(для физического лица: паспорт серия_____№_____,</w:t>
      </w:r>
    </w:p>
    <w:p w14:paraId="4ED781F3" w14:textId="77777777" w:rsidR="00893C47" w:rsidRPr="00893C47" w:rsidRDefault="00893C47" w:rsidP="00893C47">
      <w:pPr>
        <w:spacing w:line="200" w:lineRule="atLeast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>кем выдан______________, дата выдачи__________).</w:t>
      </w:r>
    </w:p>
    <w:p w14:paraId="3CA12FF4" w14:textId="77777777" w:rsidR="00893C47" w:rsidRPr="00893C47" w:rsidRDefault="00893C47" w:rsidP="00893C47">
      <w:pPr>
        <w:spacing w:line="200" w:lineRule="atLeast"/>
        <w:rPr>
          <w:sz w:val="22"/>
          <w:szCs w:val="22"/>
          <w:lang w:val="ru-RU"/>
        </w:rPr>
      </w:pPr>
      <w:proofErr w:type="gramStart"/>
      <w:r w:rsidRPr="00893C47">
        <w:rPr>
          <w:sz w:val="22"/>
          <w:szCs w:val="22"/>
          <w:lang w:val="ru-RU"/>
        </w:rPr>
        <w:t>Тел.:_</w:t>
      </w:r>
      <w:proofErr w:type="gramEnd"/>
      <w:r w:rsidRPr="00893C47">
        <w:rPr>
          <w:sz w:val="22"/>
          <w:szCs w:val="22"/>
          <w:lang w:val="ru-RU"/>
        </w:rPr>
        <w:t>____________________</w:t>
      </w:r>
    </w:p>
    <w:p w14:paraId="0EB973F8" w14:textId="77777777" w:rsidR="00893C47" w:rsidRPr="00893C47" w:rsidRDefault="00893C47" w:rsidP="00893C47">
      <w:pPr>
        <w:jc w:val="both"/>
        <w:rPr>
          <w:sz w:val="22"/>
          <w:szCs w:val="22"/>
          <w:lang w:val="ru-RU"/>
        </w:rPr>
      </w:pPr>
    </w:p>
    <w:p w14:paraId="7BA299C7" w14:textId="77777777" w:rsidR="00893C47" w:rsidRPr="00893C47" w:rsidRDefault="00893C47" w:rsidP="00893C47">
      <w:pPr>
        <w:shd w:val="clear" w:color="auto" w:fill="FFFFFF"/>
        <w:rPr>
          <w:b/>
          <w:sz w:val="22"/>
          <w:szCs w:val="22"/>
          <w:lang w:val="ru-RU"/>
        </w:rPr>
      </w:pPr>
    </w:p>
    <w:p w14:paraId="27F25956" w14:textId="77777777" w:rsidR="00893C47" w:rsidRPr="00893C47" w:rsidRDefault="00893C47" w:rsidP="00893C47">
      <w:pPr>
        <w:shd w:val="clear" w:color="auto" w:fill="FFFFFF"/>
        <w:jc w:val="center"/>
        <w:rPr>
          <w:sz w:val="22"/>
          <w:szCs w:val="22"/>
          <w:lang w:val="ru-RU"/>
        </w:rPr>
      </w:pPr>
      <w:r w:rsidRPr="00893C47">
        <w:rPr>
          <w:b/>
          <w:sz w:val="22"/>
          <w:szCs w:val="22"/>
          <w:lang w:val="ru-RU"/>
        </w:rPr>
        <w:t>8. Подписи и печати сторон</w:t>
      </w:r>
    </w:p>
    <w:p w14:paraId="1759FD67" w14:textId="77777777" w:rsidR="00893C47" w:rsidRPr="00893C47" w:rsidRDefault="00893C47" w:rsidP="00893C47">
      <w:pPr>
        <w:shd w:val="clear" w:color="auto" w:fill="FFFFFF"/>
        <w:jc w:val="center"/>
        <w:rPr>
          <w:sz w:val="22"/>
          <w:szCs w:val="22"/>
          <w:lang w:val="ru-RU"/>
        </w:rPr>
      </w:pPr>
    </w:p>
    <w:p w14:paraId="725B24FE" w14:textId="77777777" w:rsidR="00893C47" w:rsidRPr="00893C47" w:rsidRDefault="00893C47" w:rsidP="00893C47">
      <w:pPr>
        <w:shd w:val="clear" w:color="auto" w:fill="FFFFFF"/>
        <w:rPr>
          <w:color w:val="000000"/>
          <w:sz w:val="22"/>
          <w:szCs w:val="22"/>
          <w:lang w:val="ru-RU"/>
        </w:rPr>
      </w:pPr>
      <w:r w:rsidRPr="00893C47">
        <w:rPr>
          <w:spacing w:val="-4"/>
          <w:sz w:val="22"/>
          <w:szCs w:val="22"/>
          <w:lang w:val="ru-RU"/>
        </w:rPr>
        <w:t xml:space="preserve"> от</w:t>
      </w:r>
      <w:r w:rsidRPr="00893C47">
        <w:rPr>
          <w:color w:val="000000"/>
          <w:spacing w:val="-4"/>
          <w:sz w:val="22"/>
          <w:szCs w:val="22"/>
          <w:lang w:val="ru-RU"/>
        </w:rPr>
        <w:t xml:space="preserve"> </w:t>
      </w:r>
      <w:proofErr w:type="gramStart"/>
      <w:r w:rsidRPr="00893C47">
        <w:rPr>
          <w:color w:val="000000"/>
          <w:spacing w:val="-4"/>
          <w:sz w:val="22"/>
          <w:szCs w:val="22"/>
          <w:lang w:val="ru-RU"/>
        </w:rPr>
        <w:t xml:space="preserve">Продавца:   </w:t>
      </w:r>
      <w:proofErr w:type="gramEnd"/>
      <w:r w:rsidRPr="00893C47">
        <w:rPr>
          <w:color w:val="000000"/>
          <w:spacing w:val="-4"/>
          <w:sz w:val="22"/>
          <w:szCs w:val="22"/>
          <w:lang w:val="ru-RU"/>
        </w:rPr>
        <w:t xml:space="preserve">                                                                                     от   Покупателя:</w:t>
      </w:r>
    </w:p>
    <w:p w14:paraId="2DA7168A" w14:textId="77777777" w:rsidR="00893C47" w:rsidRPr="00893C47" w:rsidRDefault="00893C47" w:rsidP="00893C47">
      <w:pPr>
        <w:shd w:val="clear" w:color="auto" w:fill="FFFFFF"/>
        <w:jc w:val="both"/>
        <w:rPr>
          <w:color w:val="000000"/>
          <w:sz w:val="22"/>
          <w:szCs w:val="22"/>
          <w:lang w:val="ru-RU"/>
        </w:rPr>
      </w:pPr>
    </w:p>
    <w:p w14:paraId="7E18861E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>Администрация городского                                                     ____</w:t>
      </w:r>
      <w:r w:rsidRPr="00893C47">
        <w:rPr>
          <w:sz w:val="22"/>
          <w:szCs w:val="22"/>
          <w:u w:val="single"/>
          <w:lang w:val="ru-RU"/>
        </w:rPr>
        <w:t>__(наименование)</w:t>
      </w:r>
      <w:r w:rsidRPr="00893C47">
        <w:rPr>
          <w:sz w:val="22"/>
          <w:szCs w:val="22"/>
          <w:lang w:val="ru-RU"/>
        </w:rPr>
        <w:t>______</w:t>
      </w:r>
    </w:p>
    <w:p w14:paraId="0DDE32E0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proofErr w:type="gramStart"/>
      <w:r w:rsidRPr="00893C47">
        <w:rPr>
          <w:sz w:val="22"/>
          <w:szCs w:val="22"/>
          <w:lang w:val="ru-RU"/>
        </w:rPr>
        <w:t>округа  Долгопрудного</w:t>
      </w:r>
      <w:proofErr w:type="gramEnd"/>
    </w:p>
    <w:p w14:paraId="20526629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                                              </w:t>
      </w:r>
    </w:p>
    <w:p w14:paraId="142601DF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</w:p>
    <w:p w14:paraId="11228CB9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</w:p>
    <w:p w14:paraId="757D5E56" w14:textId="0B33681C" w:rsidR="00893C47" w:rsidRPr="00893C47" w:rsidRDefault="00893C47" w:rsidP="00893C47">
      <w:pPr>
        <w:shd w:val="clear" w:color="auto" w:fill="FFFFFF"/>
        <w:jc w:val="both"/>
        <w:rPr>
          <w:spacing w:val="-4"/>
          <w:sz w:val="22"/>
          <w:szCs w:val="22"/>
          <w:lang w:val="ru-RU"/>
        </w:rPr>
      </w:pPr>
      <w:r w:rsidRPr="00893C47">
        <w:rPr>
          <w:b/>
          <w:sz w:val="22"/>
          <w:szCs w:val="22"/>
          <w:lang w:val="ru-RU"/>
        </w:rPr>
        <w:t>______________________</w:t>
      </w:r>
      <w:proofErr w:type="gramStart"/>
      <w:r w:rsidRPr="00893C47">
        <w:rPr>
          <w:b/>
          <w:sz w:val="22"/>
          <w:szCs w:val="22"/>
          <w:lang w:val="ru-RU"/>
        </w:rPr>
        <w:t xml:space="preserve">_  </w:t>
      </w:r>
      <w:r>
        <w:rPr>
          <w:b/>
          <w:sz w:val="22"/>
          <w:szCs w:val="22"/>
          <w:lang w:val="ru-RU"/>
        </w:rPr>
        <w:t>_</w:t>
      </w:r>
      <w:proofErr w:type="gramEnd"/>
      <w:r>
        <w:rPr>
          <w:b/>
          <w:sz w:val="22"/>
          <w:szCs w:val="22"/>
          <w:lang w:val="ru-RU"/>
        </w:rPr>
        <w:t>_______</w:t>
      </w:r>
      <w:r w:rsidRPr="00893C47">
        <w:rPr>
          <w:b/>
          <w:sz w:val="22"/>
          <w:szCs w:val="22"/>
          <w:lang w:val="ru-RU"/>
        </w:rPr>
        <w:t xml:space="preserve">                          _____________(ФИО) </w:t>
      </w:r>
    </w:p>
    <w:p w14:paraId="6598EDDE" w14:textId="77777777" w:rsidR="00893C47" w:rsidRPr="00893C47" w:rsidRDefault="00893C47" w:rsidP="00893C47">
      <w:pPr>
        <w:shd w:val="clear" w:color="auto" w:fill="FFFFFF"/>
        <w:rPr>
          <w:sz w:val="22"/>
          <w:szCs w:val="22"/>
          <w:lang w:val="ru-RU"/>
        </w:rPr>
      </w:pPr>
      <w:proofErr w:type="spellStart"/>
      <w:r w:rsidRPr="00893C47">
        <w:rPr>
          <w:spacing w:val="-4"/>
          <w:sz w:val="22"/>
          <w:szCs w:val="22"/>
          <w:lang w:val="ru-RU"/>
        </w:rPr>
        <w:t>м.п</w:t>
      </w:r>
      <w:proofErr w:type="spellEnd"/>
      <w:r w:rsidRPr="00893C47">
        <w:rPr>
          <w:spacing w:val="-4"/>
          <w:sz w:val="22"/>
          <w:szCs w:val="22"/>
          <w:lang w:val="ru-RU"/>
        </w:rPr>
        <w:t xml:space="preserve">                                                                                                    </w:t>
      </w:r>
      <w:proofErr w:type="spellStart"/>
      <w:r w:rsidRPr="00893C47">
        <w:rPr>
          <w:spacing w:val="-4"/>
          <w:sz w:val="22"/>
          <w:szCs w:val="22"/>
          <w:lang w:val="ru-RU"/>
        </w:rPr>
        <w:t>м.п</w:t>
      </w:r>
      <w:proofErr w:type="spellEnd"/>
      <w:r w:rsidRPr="00893C47">
        <w:rPr>
          <w:spacing w:val="-4"/>
          <w:sz w:val="22"/>
          <w:szCs w:val="22"/>
          <w:lang w:val="ru-RU"/>
        </w:rPr>
        <w:t>.</w:t>
      </w:r>
    </w:p>
    <w:p w14:paraId="36EA5BC1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57CEC97D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33149A1A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38689B2E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20161558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0A3D9E73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78F44E35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4F693C71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13409831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301B3AD0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1FABFB15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23CC0CFA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661A9D12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2608BBF8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381FD94F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38E078BA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168446EC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6BA18CEB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2FA814A0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5E2BFE56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58C91CA1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365C4234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0C648615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07788828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360C26AC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0B345A8C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728259F7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0DC23FE9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701A85C3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448A8BEA" w14:textId="27FF1ADC" w:rsidR="00893C47" w:rsidRDefault="00893C47" w:rsidP="00893C47">
      <w:pPr>
        <w:rPr>
          <w:sz w:val="22"/>
          <w:szCs w:val="22"/>
          <w:lang w:val="ru-RU"/>
        </w:rPr>
      </w:pPr>
    </w:p>
    <w:p w14:paraId="00B63BD3" w14:textId="6A21AF38" w:rsidR="00893C47" w:rsidRDefault="00893C47" w:rsidP="00893C47">
      <w:pPr>
        <w:rPr>
          <w:sz w:val="22"/>
          <w:szCs w:val="22"/>
          <w:lang w:val="ru-RU"/>
        </w:rPr>
      </w:pPr>
    </w:p>
    <w:p w14:paraId="294BDF92" w14:textId="5ECCBC61" w:rsidR="00893C47" w:rsidRDefault="00893C47" w:rsidP="00893C47">
      <w:pPr>
        <w:rPr>
          <w:sz w:val="22"/>
          <w:szCs w:val="22"/>
          <w:lang w:val="ru-RU"/>
        </w:rPr>
      </w:pPr>
    </w:p>
    <w:p w14:paraId="6F63B4FE" w14:textId="5F2379B8" w:rsidR="00893C47" w:rsidRDefault="00893C47" w:rsidP="00893C47">
      <w:pPr>
        <w:rPr>
          <w:sz w:val="22"/>
          <w:szCs w:val="22"/>
          <w:lang w:val="ru-RU"/>
        </w:rPr>
      </w:pPr>
    </w:p>
    <w:p w14:paraId="6F017503" w14:textId="25F2E6E2" w:rsidR="00893C47" w:rsidRDefault="00893C47" w:rsidP="00893C47">
      <w:pPr>
        <w:rPr>
          <w:sz w:val="22"/>
          <w:szCs w:val="22"/>
          <w:lang w:val="ru-RU"/>
        </w:rPr>
      </w:pPr>
    </w:p>
    <w:p w14:paraId="72902A11" w14:textId="1FAAB056" w:rsidR="00893C47" w:rsidRDefault="00893C47" w:rsidP="00893C47">
      <w:pPr>
        <w:rPr>
          <w:sz w:val="22"/>
          <w:szCs w:val="22"/>
          <w:lang w:val="ru-RU"/>
        </w:rPr>
      </w:pPr>
    </w:p>
    <w:p w14:paraId="723B84EB" w14:textId="7067159E" w:rsidR="00893C47" w:rsidRDefault="00893C47" w:rsidP="00893C47">
      <w:pPr>
        <w:rPr>
          <w:sz w:val="22"/>
          <w:szCs w:val="22"/>
          <w:lang w:val="ru-RU"/>
        </w:rPr>
      </w:pPr>
    </w:p>
    <w:p w14:paraId="3DB53E1E" w14:textId="6D1CD824" w:rsidR="00893C47" w:rsidRDefault="00893C47" w:rsidP="00893C47">
      <w:pPr>
        <w:rPr>
          <w:sz w:val="22"/>
          <w:szCs w:val="22"/>
          <w:lang w:val="ru-RU"/>
        </w:rPr>
      </w:pPr>
    </w:p>
    <w:p w14:paraId="069CD5B7" w14:textId="49BF920A" w:rsidR="00893C47" w:rsidRDefault="00893C47" w:rsidP="00893C47">
      <w:pPr>
        <w:rPr>
          <w:sz w:val="22"/>
          <w:szCs w:val="22"/>
          <w:lang w:val="ru-RU"/>
        </w:rPr>
      </w:pPr>
    </w:p>
    <w:p w14:paraId="55526B30" w14:textId="55E6FD4F" w:rsidR="00893C47" w:rsidRDefault="00893C47" w:rsidP="00893C47">
      <w:pPr>
        <w:rPr>
          <w:sz w:val="22"/>
          <w:szCs w:val="22"/>
          <w:lang w:val="ru-RU"/>
        </w:rPr>
      </w:pPr>
    </w:p>
    <w:p w14:paraId="1990969E" w14:textId="5AEEF9D9" w:rsidR="00893C47" w:rsidRDefault="00893C47" w:rsidP="00893C47">
      <w:pPr>
        <w:rPr>
          <w:sz w:val="22"/>
          <w:szCs w:val="22"/>
          <w:lang w:val="ru-RU"/>
        </w:rPr>
      </w:pPr>
    </w:p>
    <w:p w14:paraId="1CF3DA7E" w14:textId="5211D363" w:rsidR="00893C47" w:rsidRDefault="00893C47" w:rsidP="00893C47">
      <w:pPr>
        <w:rPr>
          <w:sz w:val="22"/>
          <w:szCs w:val="22"/>
          <w:lang w:val="ru-RU"/>
        </w:rPr>
      </w:pPr>
    </w:p>
    <w:p w14:paraId="10E75EF9" w14:textId="1733406A" w:rsidR="00893C47" w:rsidRDefault="00893C47" w:rsidP="00893C47">
      <w:pPr>
        <w:rPr>
          <w:sz w:val="22"/>
          <w:szCs w:val="22"/>
          <w:lang w:val="ru-RU"/>
        </w:rPr>
      </w:pPr>
    </w:p>
    <w:p w14:paraId="243AE0B3" w14:textId="01CB03BB" w:rsidR="00893C47" w:rsidRDefault="00893C47" w:rsidP="00893C47">
      <w:pPr>
        <w:rPr>
          <w:sz w:val="22"/>
          <w:szCs w:val="22"/>
          <w:lang w:val="ru-RU"/>
        </w:rPr>
      </w:pPr>
    </w:p>
    <w:p w14:paraId="645AC219" w14:textId="77777777" w:rsidR="00893C47" w:rsidRPr="00893C47" w:rsidRDefault="00893C47" w:rsidP="00893C47">
      <w:pPr>
        <w:rPr>
          <w:sz w:val="22"/>
          <w:szCs w:val="22"/>
          <w:lang w:val="ru-RU"/>
        </w:rPr>
      </w:pPr>
    </w:p>
    <w:p w14:paraId="12267670" w14:textId="77777777" w:rsidR="00893C47" w:rsidRPr="00893C47" w:rsidRDefault="00893C47" w:rsidP="00893C47">
      <w:pPr>
        <w:shd w:val="clear" w:color="auto" w:fill="FFFFFF"/>
        <w:jc w:val="center"/>
        <w:rPr>
          <w:b/>
          <w:sz w:val="22"/>
          <w:szCs w:val="22"/>
          <w:lang w:val="ru-RU"/>
        </w:rPr>
      </w:pPr>
      <w:proofErr w:type="gramStart"/>
      <w:r w:rsidRPr="00893C47">
        <w:rPr>
          <w:b/>
          <w:sz w:val="22"/>
          <w:szCs w:val="22"/>
          <w:lang w:val="ru-RU"/>
        </w:rPr>
        <w:lastRenderedPageBreak/>
        <w:t>ПЕРЕДАТОЧНЫЙ  АКТ</w:t>
      </w:r>
      <w:proofErr w:type="gramEnd"/>
      <w:r w:rsidRPr="00893C47">
        <w:rPr>
          <w:b/>
          <w:sz w:val="22"/>
          <w:szCs w:val="22"/>
          <w:lang w:val="ru-RU"/>
        </w:rPr>
        <w:t xml:space="preserve"> № ______</w:t>
      </w:r>
    </w:p>
    <w:p w14:paraId="689A65C6" w14:textId="77777777" w:rsidR="00893C47" w:rsidRPr="00893C47" w:rsidRDefault="00893C47" w:rsidP="00893C47">
      <w:pPr>
        <w:shd w:val="clear" w:color="auto" w:fill="FFFFFF"/>
        <w:jc w:val="center"/>
        <w:rPr>
          <w:b/>
          <w:spacing w:val="-4"/>
          <w:sz w:val="22"/>
          <w:szCs w:val="22"/>
          <w:lang w:val="ru-RU"/>
        </w:rPr>
      </w:pPr>
      <w:r w:rsidRPr="00893C47">
        <w:rPr>
          <w:b/>
          <w:sz w:val="22"/>
          <w:szCs w:val="22"/>
          <w:lang w:val="ru-RU"/>
        </w:rPr>
        <w:t xml:space="preserve">по </w:t>
      </w:r>
      <w:proofErr w:type="gramStart"/>
      <w:r w:rsidRPr="00893C47">
        <w:rPr>
          <w:b/>
          <w:sz w:val="22"/>
          <w:szCs w:val="22"/>
          <w:lang w:val="ru-RU"/>
        </w:rPr>
        <w:t xml:space="preserve">Договору  </w:t>
      </w:r>
      <w:r w:rsidRPr="00893C47">
        <w:rPr>
          <w:b/>
          <w:spacing w:val="-4"/>
          <w:sz w:val="22"/>
          <w:szCs w:val="22"/>
          <w:lang w:val="ru-RU"/>
        </w:rPr>
        <w:t>купли</w:t>
      </w:r>
      <w:proofErr w:type="gramEnd"/>
      <w:r w:rsidRPr="00893C47">
        <w:rPr>
          <w:b/>
          <w:spacing w:val="-4"/>
          <w:sz w:val="22"/>
          <w:szCs w:val="22"/>
          <w:lang w:val="ru-RU"/>
        </w:rPr>
        <w:t>-продажи недвижимости, находящейся</w:t>
      </w:r>
    </w:p>
    <w:p w14:paraId="063F5AE3" w14:textId="77777777" w:rsidR="00893C47" w:rsidRPr="00893C47" w:rsidRDefault="00893C47" w:rsidP="00893C47">
      <w:pPr>
        <w:shd w:val="clear" w:color="auto" w:fill="FFFFFF"/>
        <w:jc w:val="center"/>
        <w:rPr>
          <w:b/>
          <w:sz w:val="22"/>
          <w:szCs w:val="22"/>
          <w:lang w:val="ru-RU"/>
        </w:rPr>
      </w:pPr>
      <w:r w:rsidRPr="00893C47">
        <w:rPr>
          <w:b/>
          <w:spacing w:val="-4"/>
          <w:sz w:val="22"/>
          <w:szCs w:val="22"/>
          <w:lang w:val="ru-RU"/>
        </w:rPr>
        <w:t>в муниципальной собственности городского округа Долгопрудный</w:t>
      </w:r>
    </w:p>
    <w:p w14:paraId="478E76E7" w14:textId="77777777" w:rsidR="00893C47" w:rsidRPr="00893C47" w:rsidRDefault="00893C47" w:rsidP="00893C47">
      <w:pPr>
        <w:shd w:val="clear" w:color="auto" w:fill="FFFFFF"/>
        <w:jc w:val="center"/>
        <w:rPr>
          <w:color w:val="000000"/>
          <w:spacing w:val="-4"/>
          <w:sz w:val="22"/>
          <w:szCs w:val="22"/>
          <w:lang w:val="ru-RU"/>
        </w:rPr>
      </w:pPr>
      <w:r w:rsidRPr="00893C47">
        <w:rPr>
          <w:b/>
          <w:sz w:val="22"/>
          <w:szCs w:val="22"/>
          <w:lang w:val="ru-RU"/>
        </w:rPr>
        <w:t xml:space="preserve">от </w:t>
      </w:r>
      <w:r w:rsidRPr="00893C47">
        <w:rPr>
          <w:b/>
          <w:color w:val="000000"/>
          <w:spacing w:val="-4"/>
          <w:sz w:val="22"/>
          <w:szCs w:val="22"/>
          <w:lang w:val="ru-RU"/>
        </w:rPr>
        <w:t>«_</w:t>
      </w:r>
      <w:r w:rsidRPr="00893C47">
        <w:rPr>
          <w:b/>
          <w:color w:val="000000"/>
          <w:spacing w:val="-4"/>
          <w:sz w:val="22"/>
          <w:szCs w:val="22"/>
          <w:u w:val="single"/>
          <w:lang w:val="ru-RU"/>
        </w:rPr>
        <w:t>__</w:t>
      </w:r>
      <w:r w:rsidRPr="00893C47">
        <w:rPr>
          <w:b/>
          <w:color w:val="000000"/>
          <w:spacing w:val="-4"/>
          <w:sz w:val="22"/>
          <w:szCs w:val="22"/>
          <w:lang w:val="ru-RU"/>
        </w:rPr>
        <w:t>_» ______</w:t>
      </w:r>
      <w:r w:rsidRPr="00893C47">
        <w:rPr>
          <w:b/>
          <w:color w:val="000000"/>
          <w:spacing w:val="-4"/>
          <w:sz w:val="22"/>
          <w:szCs w:val="22"/>
          <w:u w:val="single"/>
          <w:lang w:val="ru-RU"/>
        </w:rPr>
        <w:t>_</w:t>
      </w:r>
      <w:r w:rsidRPr="00893C47">
        <w:rPr>
          <w:b/>
          <w:sz w:val="22"/>
          <w:szCs w:val="22"/>
          <w:u w:val="single"/>
          <w:lang w:val="ru-RU"/>
        </w:rPr>
        <w:t xml:space="preserve"> </w:t>
      </w:r>
      <w:r w:rsidRPr="00893C47">
        <w:rPr>
          <w:b/>
          <w:sz w:val="22"/>
          <w:szCs w:val="22"/>
          <w:lang w:val="ru-RU"/>
        </w:rPr>
        <w:t xml:space="preserve">  20____г №____ </w:t>
      </w:r>
    </w:p>
    <w:p w14:paraId="3F745DD9" w14:textId="77777777" w:rsidR="00893C47" w:rsidRPr="00893C47" w:rsidRDefault="00893C47" w:rsidP="00893C47">
      <w:pPr>
        <w:shd w:val="clear" w:color="auto" w:fill="FFFFFF"/>
        <w:rPr>
          <w:color w:val="000000"/>
          <w:spacing w:val="-7"/>
          <w:sz w:val="22"/>
          <w:szCs w:val="22"/>
          <w:lang w:val="ru-RU"/>
        </w:rPr>
      </w:pPr>
      <w:r w:rsidRPr="00893C47">
        <w:rPr>
          <w:color w:val="000000"/>
          <w:spacing w:val="-4"/>
          <w:sz w:val="22"/>
          <w:szCs w:val="22"/>
          <w:lang w:val="ru-RU"/>
        </w:rPr>
        <w:t xml:space="preserve">г. Долгопрудный </w:t>
      </w:r>
      <w:r w:rsidRPr="00893C47">
        <w:rPr>
          <w:color w:val="000000"/>
          <w:spacing w:val="-4"/>
          <w:sz w:val="22"/>
          <w:szCs w:val="22"/>
          <w:lang w:val="ru-RU"/>
        </w:rPr>
        <w:tab/>
      </w:r>
      <w:r w:rsidRPr="00893C47">
        <w:rPr>
          <w:color w:val="000000"/>
          <w:spacing w:val="-4"/>
          <w:sz w:val="22"/>
          <w:szCs w:val="22"/>
          <w:lang w:val="ru-RU"/>
        </w:rPr>
        <w:tab/>
        <w:t xml:space="preserve">                                                             </w:t>
      </w:r>
      <w:proofErr w:type="gramStart"/>
      <w:r w:rsidRPr="00893C47">
        <w:rPr>
          <w:color w:val="000000"/>
          <w:spacing w:val="-4"/>
          <w:sz w:val="22"/>
          <w:szCs w:val="22"/>
          <w:lang w:val="ru-RU"/>
        </w:rPr>
        <w:t xml:space="preserve">   «</w:t>
      </w:r>
      <w:proofErr w:type="gramEnd"/>
      <w:r w:rsidRPr="00893C47">
        <w:rPr>
          <w:color w:val="000000"/>
          <w:spacing w:val="-4"/>
          <w:sz w:val="22"/>
          <w:szCs w:val="22"/>
          <w:lang w:val="ru-RU"/>
        </w:rPr>
        <w:t>____» ___________</w:t>
      </w:r>
      <w:r w:rsidRPr="00893C47">
        <w:rPr>
          <w:color w:val="000000"/>
          <w:spacing w:val="-7"/>
          <w:sz w:val="22"/>
          <w:szCs w:val="22"/>
          <w:lang w:val="ru-RU"/>
        </w:rPr>
        <w:t>20__ г.</w:t>
      </w:r>
    </w:p>
    <w:p w14:paraId="6E41372E" w14:textId="77777777" w:rsidR="00893C47" w:rsidRPr="00893C47" w:rsidRDefault="00893C47" w:rsidP="00893C47">
      <w:pPr>
        <w:shd w:val="clear" w:color="auto" w:fill="FFFFFF"/>
        <w:jc w:val="both"/>
        <w:rPr>
          <w:color w:val="000000"/>
          <w:spacing w:val="-9"/>
          <w:sz w:val="22"/>
          <w:szCs w:val="22"/>
          <w:lang w:val="ru-RU"/>
        </w:rPr>
      </w:pPr>
      <w:r w:rsidRPr="00893C47">
        <w:rPr>
          <w:color w:val="000000"/>
          <w:spacing w:val="-7"/>
          <w:sz w:val="22"/>
          <w:szCs w:val="22"/>
          <w:lang w:val="ru-RU"/>
        </w:rPr>
        <w:t>Московской области</w:t>
      </w:r>
    </w:p>
    <w:p w14:paraId="56EEC862" w14:textId="77777777" w:rsidR="00893C47" w:rsidRPr="00893C47" w:rsidRDefault="00893C47" w:rsidP="00893C47">
      <w:pPr>
        <w:shd w:val="clear" w:color="auto" w:fill="FFFFFF"/>
        <w:jc w:val="both"/>
        <w:rPr>
          <w:color w:val="000000"/>
          <w:spacing w:val="-9"/>
          <w:sz w:val="22"/>
          <w:szCs w:val="22"/>
          <w:lang w:val="ru-RU"/>
        </w:rPr>
      </w:pPr>
    </w:p>
    <w:p w14:paraId="218A4E5D" w14:textId="77777777" w:rsidR="00893C47" w:rsidRPr="00893C47" w:rsidRDefault="00893C47" w:rsidP="00893C47">
      <w:pPr>
        <w:shd w:val="clear" w:color="auto" w:fill="FFFFFF"/>
        <w:ind w:firstLine="708"/>
        <w:jc w:val="both"/>
        <w:rPr>
          <w:sz w:val="22"/>
          <w:szCs w:val="22"/>
          <w:lang w:val="ru-RU"/>
        </w:rPr>
      </w:pPr>
      <w:r w:rsidRPr="00893C47">
        <w:rPr>
          <w:b/>
          <w:sz w:val="22"/>
          <w:szCs w:val="22"/>
          <w:lang w:val="ru-RU"/>
        </w:rPr>
        <w:t>Администрация городского округа Долгопрудный</w:t>
      </w:r>
      <w:r w:rsidRPr="00893C47">
        <w:rPr>
          <w:sz w:val="22"/>
          <w:szCs w:val="22"/>
          <w:lang w:val="ru-RU"/>
        </w:rPr>
        <w:t xml:space="preserve">, действующая от имени городского округа Долгопрудный Московской области, </w:t>
      </w:r>
      <w:r w:rsidRPr="00893C47">
        <w:rPr>
          <w:bCs/>
          <w:sz w:val="22"/>
          <w:szCs w:val="22"/>
          <w:lang w:val="ru-RU"/>
        </w:rPr>
        <w:t xml:space="preserve">идентификационный номер налогоплательщика (ИНН юридического лица): 5008001799, основной государственный регистрационный номер (ОГРН): 1035001850773, свидетельство о государственной регистрации юридического лица: серия 50 № 003881008, от 14.01.2003 года, </w:t>
      </w:r>
      <w:r w:rsidRPr="00893C47">
        <w:rPr>
          <w:sz w:val="22"/>
          <w:szCs w:val="22"/>
          <w:lang w:val="ru-RU"/>
        </w:rPr>
        <w:t>в лице ____________, действующего на основании ____________________</w:t>
      </w:r>
      <w:r w:rsidRPr="00893C47">
        <w:rPr>
          <w:spacing w:val="5"/>
          <w:sz w:val="22"/>
          <w:szCs w:val="22"/>
          <w:lang w:val="ru-RU"/>
        </w:rPr>
        <w:t xml:space="preserve">, именуемая в дальнейшем  </w:t>
      </w:r>
      <w:r w:rsidRPr="00893C47">
        <w:rPr>
          <w:b/>
          <w:spacing w:val="5"/>
          <w:sz w:val="22"/>
          <w:szCs w:val="22"/>
          <w:lang w:val="ru-RU"/>
        </w:rPr>
        <w:t>«Продавец»</w:t>
      </w:r>
      <w:r w:rsidRPr="00893C47">
        <w:rPr>
          <w:spacing w:val="5"/>
          <w:sz w:val="22"/>
          <w:szCs w:val="22"/>
          <w:lang w:val="ru-RU"/>
        </w:rPr>
        <w:t>, с одной стороны, и</w:t>
      </w:r>
    </w:p>
    <w:p w14:paraId="51ED1BCD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b/>
          <w:bCs/>
          <w:color w:val="000000"/>
          <w:sz w:val="22"/>
          <w:szCs w:val="22"/>
          <w:lang w:val="ru-RU"/>
        </w:rPr>
        <w:t>___________________________________________</w:t>
      </w:r>
      <w:r w:rsidRPr="00893C47">
        <w:rPr>
          <w:sz w:val="22"/>
          <w:szCs w:val="22"/>
          <w:lang w:val="ru-RU"/>
        </w:rPr>
        <w:t>,</w:t>
      </w:r>
    </w:p>
    <w:p w14:paraId="10507565" w14:textId="77777777" w:rsidR="00893C47" w:rsidRPr="00893C47" w:rsidRDefault="00893C47" w:rsidP="00893C47">
      <w:pPr>
        <w:pStyle w:val="ad"/>
        <w:spacing w:line="200" w:lineRule="atLeast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в лице </w:t>
      </w:r>
      <w:r w:rsidRPr="00893C47">
        <w:rPr>
          <w:b/>
          <w:bCs/>
          <w:color w:val="000000"/>
          <w:sz w:val="22"/>
          <w:szCs w:val="22"/>
          <w:lang w:val="ru-RU"/>
        </w:rPr>
        <w:t>__________________________________________</w:t>
      </w:r>
      <w:proofErr w:type="gramStart"/>
      <w:r w:rsidRPr="00893C47">
        <w:rPr>
          <w:b/>
          <w:bCs/>
          <w:color w:val="000000"/>
          <w:sz w:val="22"/>
          <w:szCs w:val="22"/>
          <w:lang w:val="ru-RU"/>
        </w:rPr>
        <w:t>_</w:t>
      </w:r>
      <w:r w:rsidRPr="00893C47">
        <w:rPr>
          <w:sz w:val="22"/>
          <w:szCs w:val="22"/>
          <w:lang w:val="ru-RU"/>
        </w:rPr>
        <w:t xml:space="preserve"> ,</w:t>
      </w:r>
      <w:proofErr w:type="gramEnd"/>
      <w:r w:rsidRPr="00893C47">
        <w:rPr>
          <w:sz w:val="22"/>
          <w:szCs w:val="22"/>
          <w:lang w:val="ru-RU"/>
        </w:rPr>
        <w:t xml:space="preserve"> </w:t>
      </w:r>
    </w:p>
    <w:p w14:paraId="79B46912" w14:textId="77777777" w:rsidR="00893C47" w:rsidRPr="00893C47" w:rsidRDefault="00893C47" w:rsidP="00893C47">
      <w:pPr>
        <w:pStyle w:val="ad"/>
        <w:spacing w:line="200" w:lineRule="atLeast"/>
        <w:rPr>
          <w:spacing w:val="5"/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действующего на основании  _______, зарегистрированного _____________за ГРН ____________, (Свидетельство о государственной регистрации юридического лица от _________), ОГРН ____________, ИНН _____________,    </w:t>
      </w:r>
    </w:p>
    <w:p w14:paraId="192FDF63" w14:textId="77777777" w:rsidR="00893C47" w:rsidRPr="00893C47" w:rsidRDefault="00893C47" w:rsidP="00893C47">
      <w:pPr>
        <w:shd w:val="clear" w:color="auto" w:fill="FFFFFF"/>
        <w:jc w:val="both"/>
        <w:rPr>
          <w:color w:val="000000"/>
          <w:spacing w:val="5"/>
          <w:sz w:val="22"/>
          <w:szCs w:val="22"/>
          <w:lang w:val="ru-RU"/>
        </w:rPr>
      </w:pPr>
      <w:r w:rsidRPr="00893C47">
        <w:rPr>
          <w:spacing w:val="5"/>
          <w:sz w:val="22"/>
          <w:szCs w:val="22"/>
          <w:lang w:val="ru-RU"/>
        </w:rPr>
        <w:t>именуем_</w:t>
      </w:r>
      <w:proofErr w:type="gramStart"/>
      <w:r w:rsidRPr="00893C47">
        <w:rPr>
          <w:spacing w:val="5"/>
          <w:sz w:val="22"/>
          <w:szCs w:val="22"/>
          <w:lang w:val="ru-RU"/>
        </w:rPr>
        <w:t>_  в</w:t>
      </w:r>
      <w:proofErr w:type="gramEnd"/>
      <w:r w:rsidRPr="00893C47">
        <w:rPr>
          <w:spacing w:val="5"/>
          <w:sz w:val="22"/>
          <w:szCs w:val="22"/>
          <w:lang w:val="ru-RU"/>
        </w:rPr>
        <w:t xml:space="preserve"> дальнейшем </w:t>
      </w:r>
      <w:r w:rsidRPr="00893C47">
        <w:rPr>
          <w:b/>
          <w:spacing w:val="5"/>
          <w:sz w:val="22"/>
          <w:szCs w:val="22"/>
          <w:lang w:val="ru-RU"/>
        </w:rPr>
        <w:t>«Покупатель»</w:t>
      </w:r>
      <w:r w:rsidRPr="00893C47">
        <w:rPr>
          <w:spacing w:val="5"/>
          <w:sz w:val="22"/>
          <w:szCs w:val="22"/>
          <w:lang w:val="ru-RU"/>
        </w:rPr>
        <w:t xml:space="preserve">, с другой стороны, </w:t>
      </w:r>
    </w:p>
    <w:p w14:paraId="5C999894" w14:textId="77777777" w:rsidR="00893C47" w:rsidRPr="00893C47" w:rsidRDefault="00893C47" w:rsidP="00893C47">
      <w:pPr>
        <w:shd w:val="clear" w:color="auto" w:fill="FFFFFF"/>
        <w:jc w:val="both"/>
        <w:rPr>
          <w:color w:val="000000"/>
          <w:spacing w:val="5"/>
          <w:sz w:val="22"/>
          <w:szCs w:val="22"/>
          <w:lang w:val="ru-RU"/>
        </w:rPr>
      </w:pPr>
      <w:r w:rsidRPr="00893C47">
        <w:rPr>
          <w:color w:val="000000"/>
          <w:spacing w:val="5"/>
          <w:sz w:val="22"/>
          <w:szCs w:val="22"/>
          <w:lang w:val="ru-RU"/>
        </w:rPr>
        <w:t xml:space="preserve">вместе именуемые Стороны, </w:t>
      </w:r>
    </w:p>
    <w:p w14:paraId="0B7F47C6" w14:textId="77777777" w:rsidR="00893C47" w:rsidRPr="00893C47" w:rsidRDefault="00893C47" w:rsidP="00893C47">
      <w:pPr>
        <w:shd w:val="clear" w:color="auto" w:fill="FFFFFF"/>
        <w:jc w:val="both"/>
        <w:rPr>
          <w:color w:val="000000"/>
          <w:spacing w:val="5"/>
          <w:sz w:val="22"/>
          <w:szCs w:val="22"/>
          <w:lang w:val="ru-RU"/>
        </w:rPr>
      </w:pPr>
    </w:p>
    <w:p w14:paraId="2CF140E3" w14:textId="77777777" w:rsidR="00893C47" w:rsidRPr="00893C47" w:rsidRDefault="00893C47" w:rsidP="00893C47">
      <w:pPr>
        <w:shd w:val="clear" w:color="auto" w:fill="FFFFFF"/>
        <w:jc w:val="both"/>
        <w:rPr>
          <w:color w:val="000000"/>
          <w:spacing w:val="-1"/>
          <w:sz w:val="22"/>
          <w:szCs w:val="22"/>
          <w:lang w:val="ru-RU"/>
        </w:rPr>
      </w:pPr>
      <w:r w:rsidRPr="00893C47">
        <w:rPr>
          <w:color w:val="000000"/>
          <w:spacing w:val="5"/>
          <w:sz w:val="22"/>
          <w:szCs w:val="22"/>
          <w:lang w:val="ru-RU"/>
        </w:rPr>
        <w:t xml:space="preserve">в соответствии со ст. 556 Гражданского Кодекса Российской Федерации составили настоящий передаточный акт </w:t>
      </w:r>
      <w:r w:rsidRPr="00893C47">
        <w:rPr>
          <w:color w:val="000000"/>
          <w:spacing w:val="-3"/>
          <w:sz w:val="22"/>
          <w:szCs w:val="22"/>
          <w:lang w:val="ru-RU"/>
        </w:rPr>
        <w:t>о нижеследующем:</w:t>
      </w:r>
    </w:p>
    <w:p w14:paraId="3E5302A8" w14:textId="77777777" w:rsidR="00893C47" w:rsidRPr="00893C47" w:rsidRDefault="00893C47" w:rsidP="00893C47">
      <w:pPr>
        <w:shd w:val="clear" w:color="auto" w:fill="FFFFFF"/>
        <w:ind w:firstLine="708"/>
        <w:jc w:val="both"/>
        <w:rPr>
          <w:color w:val="000000"/>
          <w:sz w:val="22"/>
          <w:szCs w:val="22"/>
          <w:lang w:val="ru-RU"/>
        </w:rPr>
      </w:pPr>
      <w:r w:rsidRPr="00893C47">
        <w:rPr>
          <w:color w:val="000000"/>
          <w:spacing w:val="-1"/>
          <w:sz w:val="22"/>
          <w:szCs w:val="22"/>
          <w:lang w:val="ru-RU"/>
        </w:rPr>
        <w:t xml:space="preserve">1. Продавец в соответствии с Договором </w:t>
      </w:r>
      <w:r w:rsidRPr="00893C47">
        <w:rPr>
          <w:color w:val="000000"/>
          <w:spacing w:val="-4"/>
          <w:sz w:val="22"/>
          <w:szCs w:val="22"/>
          <w:lang w:val="ru-RU"/>
        </w:rPr>
        <w:t>купли-продажи недвижимого имущества, находящегося в муниципальной собственности городского округа  Долгопрудный, от «_</w:t>
      </w:r>
      <w:r w:rsidRPr="00893C47">
        <w:rPr>
          <w:color w:val="000000"/>
          <w:spacing w:val="-4"/>
          <w:sz w:val="22"/>
          <w:szCs w:val="22"/>
          <w:u w:val="single"/>
          <w:lang w:val="ru-RU"/>
        </w:rPr>
        <w:t>__</w:t>
      </w:r>
      <w:r w:rsidRPr="00893C47">
        <w:rPr>
          <w:color w:val="000000"/>
          <w:spacing w:val="-4"/>
          <w:sz w:val="22"/>
          <w:szCs w:val="22"/>
          <w:lang w:val="ru-RU"/>
        </w:rPr>
        <w:t>_»</w:t>
      </w:r>
      <w:r w:rsidRPr="00893C47">
        <w:rPr>
          <w:sz w:val="22"/>
          <w:szCs w:val="22"/>
          <w:lang w:val="ru-RU"/>
        </w:rPr>
        <w:t xml:space="preserve">  </w:t>
      </w:r>
      <w:r w:rsidRPr="00893C47">
        <w:rPr>
          <w:sz w:val="22"/>
          <w:szCs w:val="22"/>
          <w:u w:val="single"/>
          <w:lang w:val="ru-RU"/>
        </w:rPr>
        <w:t>____</w:t>
      </w:r>
      <w:r w:rsidRPr="00893C47">
        <w:rPr>
          <w:sz w:val="22"/>
          <w:szCs w:val="22"/>
          <w:lang w:val="ru-RU"/>
        </w:rPr>
        <w:t xml:space="preserve">  20___г №___</w:t>
      </w:r>
      <w:r w:rsidRPr="00893C47">
        <w:rPr>
          <w:sz w:val="22"/>
          <w:szCs w:val="22"/>
          <w:u w:val="single"/>
          <w:lang w:val="ru-RU"/>
        </w:rPr>
        <w:t>_</w:t>
      </w:r>
      <w:r w:rsidRPr="00893C47">
        <w:rPr>
          <w:sz w:val="22"/>
          <w:szCs w:val="22"/>
          <w:lang w:val="ru-RU"/>
        </w:rPr>
        <w:t>_</w:t>
      </w:r>
      <w:r w:rsidRPr="00893C47">
        <w:rPr>
          <w:b/>
          <w:sz w:val="22"/>
          <w:szCs w:val="22"/>
          <w:lang w:val="ru-RU"/>
        </w:rPr>
        <w:t xml:space="preserve"> </w:t>
      </w:r>
      <w:r w:rsidRPr="00893C47">
        <w:rPr>
          <w:color w:val="000000"/>
          <w:spacing w:val="-4"/>
          <w:sz w:val="22"/>
          <w:szCs w:val="22"/>
          <w:lang w:val="ru-RU"/>
        </w:rPr>
        <w:t xml:space="preserve"> (далее - Договор) передал  в собственность Покупателю, а Покупатель принял </w:t>
      </w:r>
      <w:r w:rsidRPr="00893C47">
        <w:rPr>
          <w:color w:val="000000"/>
          <w:spacing w:val="-1"/>
          <w:sz w:val="22"/>
          <w:szCs w:val="22"/>
          <w:lang w:val="ru-RU"/>
        </w:rPr>
        <w:t xml:space="preserve">недвижимое имущество - </w:t>
      </w:r>
      <w:r w:rsidRPr="00893C47">
        <w:rPr>
          <w:rFonts w:eastAsia="Arial"/>
          <w:color w:val="000000"/>
          <w:spacing w:val="-1"/>
          <w:sz w:val="22"/>
          <w:szCs w:val="22"/>
          <w:lang w:val="ru-RU"/>
        </w:rPr>
        <w:t xml:space="preserve">нежилое помещение общей площадью ____ кв. м. (этаж – ____), расположенное </w:t>
      </w:r>
      <w:r w:rsidRPr="00893C47">
        <w:rPr>
          <w:rFonts w:eastAsia="Arial"/>
          <w:sz w:val="22"/>
          <w:szCs w:val="22"/>
          <w:lang w:val="ru-RU"/>
        </w:rPr>
        <w:t xml:space="preserve">в здании по адресу: </w:t>
      </w:r>
      <w:r w:rsidRPr="00893C47">
        <w:rPr>
          <w:color w:val="000000"/>
          <w:sz w:val="22"/>
          <w:szCs w:val="22"/>
          <w:lang w:val="ru-RU" w:eastAsia="ru-RU"/>
        </w:rPr>
        <w:t>Московская область, г.</w:t>
      </w:r>
      <w:r w:rsidRPr="007053F1">
        <w:rPr>
          <w:color w:val="000000"/>
          <w:sz w:val="22"/>
          <w:szCs w:val="22"/>
          <w:lang w:eastAsia="ru-RU"/>
        </w:rPr>
        <w:t> </w:t>
      </w:r>
      <w:r w:rsidRPr="00893C47">
        <w:rPr>
          <w:color w:val="000000"/>
          <w:sz w:val="22"/>
          <w:szCs w:val="22"/>
          <w:lang w:val="ru-RU" w:eastAsia="ru-RU"/>
        </w:rPr>
        <w:t>Долгопрудный, ул.</w:t>
      </w:r>
      <w:r w:rsidRPr="007053F1">
        <w:rPr>
          <w:color w:val="000000"/>
          <w:sz w:val="22"/>
          <w:szCs w:val="22"/>
          <w:lang w:eastAsia="ru-RU"/>
        </w:rPr>
        <w:t> </w:t>
      </w:r>
      <w:r w:rsidRPr="00893C47">
        <w:rPr>
          <w:color w:val="000000"/>
          <w:sz w:val="22"/>
          <w:szCs w:val="22"/>
          <w:lang w:val="ru-RU" w:eastAsia="ru-RU"/>
        </w:rPr>
        <w:t xml:space="preserve">__________, д.____,  </w:t>
      </w:r>
      <w:r w:rsidRPr="00893C47">
        <w:rPr>
          <w:rFonts w:eastAsia="Arial"/>
          <w:color w:val="000000"/>
          <w:spacing w:val="-1"/>
          <w:sz w:val="22"/>
          <w:szCs w:val="22"/>
          <w:lang w:val="ru-RU"/>
        </w:rPr>
        <w:t xml:space="preserve">(кадастровый номер </w:t>
      </w:r>
      <w:r w:rsidRPr="00893C47">
        <w:rPr>
          <w:bCs/>
          <w:color w:val="000000"/>
          <w:sz w:val="22"/>
          <w:szCs w:val="22"/>
          <w:lang w:val="ru-RU" w:eastAsia="ru-RU"/>
        </w:rPr>
        <w:t>_______</w:t>
      </w:r>
      <w:r w:rsidRPr="00893C47">
        <w:rPr>
          <w:rFonts w:eastAsia="Arial"/>
          <w:color w:val="000000"/>
          <w:spacing w:val="-1"/>
          <w:sz w:val="22"/>
          <w:szCs w:val="22"/>
          <w:lang w:val="ru-RU"/>
        </w:rPr>
        <w:t>)</w:t>
      </w:r>
      <w:r w:rsidRPr="00893C47">
        <w:rPr>
          <w:rFonts w:eastAsia="Arial"/>
          <w:color w:val="000000"/>
          <w:sz w:val="22"/>
          <w:szCs w:val="22"/>
          <w:lang w:val="ru-RU"/>
        </w:rPr>
        <w:t xml:space="preserve"> </w:t>
      </w:r>
      <w:r w:rsidRPr="00893C47">
        <w:rPr>
          <w:color w:val="000000"/>
          <w:spacing w:val="-1"/>
          <w:sz w:val="22"/>
          <w:szCs w:val="22"/>
          <w:lang w:val="ru-RU"/>
        </w:rPr>
        <w:t>(далее – Недвижимое имущество)</w:t>
      </w:r>
      <w:r w:rsidRPr="00893C47">
        <w:rPr>
          <w:color w:val="000000"/>
          <w:sz w:val="22"/>
          <w:szCs w:val="22"/>
          <w:lang w:val="ru-RU"/>
        </w:rPr>
        <w:t xml:space="preserve">. </w:t>
      </w:r>
    </w:p>
    <w:p w14:paraId="1199B7BB" w14:textId="77777777" w:rsidR="00893C47" w:rsidRPr="00893C47" w:rsidRDefault="00893C47" w:rsidP="00893C47">
      <w:pPr>
        <w:shd w:val="clear" w:color="auto" w:fill="FFFFFF"/>
        <w:ind w:firstLine="382"/>
        <w:jc w:val="both"/>
        <w:rPr>
          <w:color w:val="000000"/>
          <w:sz w:val="22"/>
          <w:szCs w:val="22"/>
          <w:lang w:val="ru-RU"/>
        </w:rPr>
      </w:pPr>
      <w:r w:rsidRPr="00893C47">
        <w:rPr>
          <w:color w:val="000000"/>
          <w:sz w:val="22"/>
          <w:szCs w:val="22"/>
          <w:lang w:val="ru-RU"/>
        </w:rPr>
        <w:t xml:space="preserve">     2. Продавец передал, а Покупатель принял Недвижимое имущество в том состоянии, как оно есть на день подписания настоящего акта, Покупатель претензий по состоянию Недвижимого имущества на момент передачи не имеет и обязуется не предъявлять их в дальнейшем.</w:t>
      </w:r>
    </w:p>
    <w:p w14:paraId="512A4C76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color w:val="000000"/>
          <w:sz w:val="22"/>
          <w:szCs w:val="22"/>
          <w:lang w:val="ru-RU"/>
        </w:rPr>
        <w:tab/>
        <w:t xml:space="preserve">3. </w:t>
      </w:r>
      <w:r w:rsidRPr="00893C47">
        <w:rPr>
          <w:sz w:val="22"/>
          <w:szCs w:val="22"/>
          <w:lang w:val="ru-RU"/>
        </w:rPr>
        <w:t xml:space="preserve">Покупатель оплатил в установленном порядке денежные средства </w:t>
      </w:r>
      <w:r w:rsidRPr="00893C47">
        <w:rPr>
          <w:spacing w:val="-1"/>
          <w:sz w:val="22"/>
          <w:szCs w:val="22"/>
          <w:lang w:val="ru-RU"/>
        </w:rPr>
        <w:t xml:space="preserve">в размере ____ (_____) рублей ____ копеек, в соответствии с п.2.3. Договора, </w:t>
      </w:r>
      <w:r w:rsidRPr="00893C47">
        <w:rPr>
          <w:sz w:val="22"/>
          <w:szCs w:val="22"/>
          <w:lang w:val="ru-RU"/>
        </w:rPr>
        <w:t xml:space="preserve">денежные средства в полном объёме поступили на указанные в Договоре банковские реквизиты Продавца. Копии платежных поручений об оплате денежных средств Покупателем предоставлены Продавцу в установленный срок. </w:t>
      </w:r>
    </w:p>
    <w:p w14:paraId="5EC4284D" w14:textId="77777777" w:rsidR="00893C47" w:rsidRPr="00893C47" w:rsidRDefault="00893C47" w:rsidP="00893C47">
      <w:pPr>
        <w:spacing w:line="200" w:lineRule="atLeast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            4. </w:t>
      </w:r>
      <w:r w:rsidRPr="00893C47">
        <w:rPr>
          <w:spacing w:val="7"/>
          <w:sz w:val="22"/>
          <w:szCs w:val="22"/>
          <w:lang w:val="ru-RU"/>
        </w:rPr>
        <w:t>Настоящий акт составлен в трех экземплярах, имеющих одинаковую юридическую силу</w:t>
      </w:r>
      <w:r w:rsidRPr="00893C47">
        <w:rPr>
          <w:rFonts w:eastAsia="SimSun"/>
          <w:kern w:val="1"/>
          <w:sz w:val="22"/>
          <w:szCs w:val="22"/>
          <w:lang w:val="ru-RU" w:eastAsia="hi-IN" w:bidi="hi-IN"/>
        </w:rPr>
        <w:t xml:space="preserve">: один экземпляр </w:t>
      </w:r>
      <w:proofErr w:type="gramStart"/>
      <w:r w:rsidRPr="00893C47">
        <w:rPr>
          <w:rFonts w:eastAsia="SimSun"/>
          <w:kern w:val="1"/>
          <w:sz w:val="22"/>
          <w:szCs w:val="22"/>
          <w:lang w:val="ru-RU" w:eastAsia="hi-IN" w:bidi="hi-IN"/>
        </w:rPr>
        <w:t>–  Продавцу</w:t>
      </w:r>
      <w:proofErr w:type="gramEnd"/>
      <w:r w:rsidRPr="00893C47">
        <w:rPr>
          <w:rFonts w:eastAsia="SimSun"/>
          <w:kern w:val="1"/>
          <w:sz w:val="22"/>
          <w:szCs w:val="22"/>
          <w:lang w:val="ru-RU" w:eastAsia="hi-IN" w:bidi="hi-IN"/>
        </w:rPr>
        <w:t>;   второй экземпляр –  Покупателю;  третий экземпляр –  органу, осуществляющему государственную регистрацию прав на недвижимое имущество и сделок с ним.</w:t>
      </w:r>
    </w:p>
    <w:p w14:paraId="264AFF38" w14:textId="77777777" w:rsidR="00893C47" w:rsidRPr="007053F1" w:rsidRDefault="00893C47" w:rsidP="00893C47">
      <w:pPr>
        <w:pStyle w:val="afd"/>
        <w:rPr>
          <w:sz w:val="22"/>
          <w:szCs w:val="22"/>
        </w:rPr>
      </w:pPr>
    </w:p>
    <w:p w14:paraId="262DDABE" w14:textId="77777777" w:rsidR="00893C47" w:rsidRPr="00893C47" w:rsidRDefault="00893C47" w:rsidP="00893C47">
      <w:pPr>
        <w:shd w:val="clear" w:color="auto" w:fill="FFFFFF"/>
        <w:jc w:val="center"/>
        <w:rPr>
          <w:b/>
          <w:color w:val="000000"/>
          <w:sz w:val="22"/>
          <w:szCs w:val="22"/>
          <w:lang w:val="ru-RU"/>
        </w:rPr>
      </w:pPr>
      <w:r w:rsidRPr="00893C47">
        <w:rPr>
          <w:b/>
          <w:color w:val="000000"/>
          <w:sz w:val="22"/>
          <w:szCs w:val="22"/>
          <w:lang w:val="ru-RU"/>
        </w:rPr>
        <w:t xml:space="preserve"> Подписи и печати Сторон:</w:t>
      </w:r>
    </w:p>
    <w:p w14:paraId="482D64DE" w14:textId="77777777" w:rsidR="00893C47" w:rsidRPr="00893C47" w:rsidRDefault="00893C47" w:rsidP="00893C47">
      <w:pPr>
        <w:shd w:val="clear" w:color="auto" w:fill="FFFFFF"/>
        <w:jc w:val="center"/>
        <w:rPr>
          <w:b/>
          <w:color w:val="000000"/>
          <w:sz w:val="22"/>
          <w:szCs w:val="22"/>
          <w:lang w:val="ru-RU"/>
        </w:rPr>
      </w:pPr>
    </w:p>
    <w:p w14:paraId="10837B2F" w14:textId="77777777" w:rsidR="00893C47" w:rsidRPr="00893C47" w:rsidRDefault="00893C47" w:rsidP="00893C47">
      <w:pPr>
        <w:shd w:val="clear" w:color="auto" w:fill="FFFFFF"/>
        <w:rPr>
          <w:color w:val="000000"/>
          <w:sz w:val="22"/>
          <w:szCs w:val="22"/>
          <w:lang w:val="ru-RU"/>
        </w:rPr>
      </w:pPr>
      <w:r w:rsidRPr="00893C47">
        <w:rPr>
          <w:spacing w:val="-4"/>
          <w:sz w:val="22"/>
          <w:szCs w:val="22"/>
          <w:lang w:val="ru-RU"/>
        </w:rPr>
        <w:t>от</w:t>
      </w:r>
      <w:r w:rsidRPr="00893C47">
        <w:rPr>
          <w:color w:val="000000"/>
          <w:spacing w:val="-4"/>
          <w:sz w:val="22"/>
          <w:szCs w:val="22"/>
          <w:lang w:val="ru-RU"/>
        </w:rPr>
        <w:t xml:space="preserve"> </w:t>
      </w:r>
      <w:proofErr w:type="gramStart"/>
      <w:r w:rsidRPr="00893C47">
        <w:rPr>
          <w:color w:val="000000"/>
          <w:spacing w:val="-4"/>
          <w:sz w:val="22"/>
          <w:szCs w:val="22"/>
          <w:lang w:val="ru-RU"/>
        </w:rPr>
        <w:t xml:space="preserve">Продавца:   </w:t>
      </w:r>
      <w:proofErr w:type="gramEnd"/>
      <w:r w:rsidRPr="00893C47">
        <w:rPr>
          <w:color w:val="000000"/>
          <w:spacing w:val="-4"/>
          <w:sz w:val="22"/>
          <w:szCs w:val="22"/>
          <w:lang w:val="ru-RU"/>
        </w:rPr>
        <w:t xml:space="preserve">                                                                                     от   Покупателя:</w:t>
      </w:r>
    </w:p>
    <w:p w14:paraId="1F196815" w14:textId="77777777" w:rsidR="00893C47" w:rsidRPr="00893C47" w:rsidRDefault="00893C47" w:rsidP="00893C47">
      <w:pPr>
        <w:shd w:val="clear" w:color="auto" w:fill="FFFFFF"/>
        <w:jc w:val="both"/>
        <w:rPr>
          <w:color w:val="000000"/>
          <w:spacing w:val="-4"/>
          <w:sz w:val="22"/>
          <w:szCs w:val="22"/>
          <w:lang w:val="ru-RU"/>
        </w:rPr>
      </w:pPr>
      <w:r w:rsidRPr="00893C47">
        <w:rPr>
          <w:color w:val="000000"/>
          <w:spacing w:val="-4"/>
          <w:sz w:val="22"/>
          <w:szCs w:val="22"/>
          <w:lang w:val="ru-RU"/>
        </w:rPr>
        <w:t xml:space="preserve">     </w:t>
      </w:r>
    </w:p>
    <w:p w14:paraId="2CBAB556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>Администрация городского                                                     ____</w:t>
      </w:r>
      <w:r w:rsidRPr="00893C47">
        <w:rPr>
          <w:sz w:val="22"/>
          <w:szCs w:val="22"/>
          <w:u w:val="single"/>
          <w:lang w:val="ru-RU"/>
        </w:rPr>
        <w:t>__(наименование)</w:t>
      </w:r>
      <w:r w:rsidRPr="00893C47">
        <w:rPr>
          <w:sz w:val="22"/>
          <w:szCs w:val="22"/>
          <w:lang w:val="ru-RU"/>
        </w:rPr>
        <w:t>______</w:t>
      </w:r>
    </w:p>
    <w:p w14:paraId="11CB7791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proofErr w:type="gramStart"/>
      <w:r w:rsidRPr="00893C47">
        <w:rPr>
          <w:sz w:val="22"/>
          <w:szCs w:val="22"/>
          <w:lang w:val="ru-RU"/>
        </w:rPr>
        <w:t>округа  Долгопрудного</w:t>
      </w:r>
      <w:proofErr w:type="gramEnd"/>
    </w:p>
    <w:p w14:paraId="45B6A88D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  <w:r w:rsidRPr="00893C47">
        <w:rPr>
          <w:sz w:val="22"/>
          <w:szCs w:val="22"/>
          <w:lang w:val="ru-RU"/>
        </w:rPr>
        <w:t xml:space="preserve">                                              </w:t>
      </w:r>
    </w:p>
    <w:p w14:paraId="0B6D0FE1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</w:p>
    <w:p w14:paraId="7206D85E" w14:textId="77777777" w:rsidR="00893C47" w:rsidRPr="00893C47" w:rsidRDefault="00893C47" w:rsidP="00893C47">
      <w:pPr>
        <w:shd w:val="clear" w:color="auto" w:fill="FFFFFF"/>
        <w:jc w:val="both"/>
        <w:rPr>
          <w:sz w:val="22"/>
          <w:szCs w:val="22"/>
          <w:lang w:val="ru-RU"/>
        </w:rPr>
      </w:pPr>
    </w:p>
    <w:p w14:paraId="0BA77FBE" w14:textId="20DD687D" w:rsidR="00893C47" w:rsidRPr="00893C47" w:rsidRDefault="00893C47" w:rsidP="00893C47">
      <w:pPr>
        <w:shd w:val="clear" w:color="auto" w:fill="FFFFFF"/>
        <w:jc w:val="both"/>
        <w:rPr>
          <w:spacing w:val="-4"/>
          <w:sz w:val="22"/>
          <w:szCs w:val="22"/>
          <w:lang w:val="ru-RU"/>
        </w:rPr>
      </w:pPr>
      <w:r w:rsidRPr="00893C47">
        <w:rPr>
          <w:b/>
          <w:sz w:val="22"/>
          <w:szCs w:val="22"/>
          <w:lang w:val="ru-RU"/>
        </w:rPr>
        <w:t>______________________</w:t>
      </w:r>
      <w:proofErr w:type="gramStart"/>
      <w:r w:rsidRPr="00893C47">
        <w:rPr>
          <w:b/>
          <w:sz w:val="22"/>
          <w:szCs w:val="22"/>
          <w:lang w:val="ru-RU"/>
        </w:rPr>
        <w:t xml:space="preserve">_  </w:t>
      </w:r>
      <w:r>
        <w:rPr>
          <w:b/>
          <w:sz w:val="22"/>
          <w:szCs w:val="22"/>
          <w:lang w:val="ru-RU"/>
        </w:rPr>
        <w:t>_</w:t>
      </w:r>
      <w:proofErr w:type="gramEnd"/>
      <w:r>
        <w:rPr>
          <w:b/>
          <w:sz w:val="22"/>
          <w:szCs w:val="22"/>
          <w:lang w:val="ru-RU"/>
        </w:rPr>
        <w:t>______</w:t>
      </w:r>
      <w:r w:rsidRPr="00893C47">
        <w:rPr>
          <w:b/>
          <w:sz w:val="22"/>
          <w:szCs w:val="22"/>
          <w:lang w:val="ru-RU"/>
        </w:rPr>
        <w:t xml:space="preserve">                                _____________(ФИО) </w:t>
      </w:r>
    </w:p>
    <w:p w14:paraId="33DC5D96" w14:textId="77777777" w:rsidR="00893C47" w:rsidRPr="00893C47" w:rsidRDefault="00893C47" w:rsidP="00893C47">
      <w:pPr>
        <w:shd w:val="clear" w:color="auto" w:fill="FFFFFF"/>
        <w:rPr>
          <w:sz w:val="22"/>
          <w:szCs w:val="22"/>
          <w:lang w:val="ru-RU"/>
        </w:rPr>
      </w:pPr>
      <w:proofErr w:type="spellStart"/>
      <w:r w:rsidRPr="00893C47">
        <w:rPr>
          <w:spacing w:val="-4"/>
          <w:sz w:val="22"/>
          <w:szCs w:val="22"/>
          <w:lang w:val="ru-RU"/>
        </w:rPr>
        <w:t>м.п</w:t>
      </w:r>
      <w:proofErr w:type="spellEnd"/>
      <w:r w:rsidRPr="00893C47">
        <w:rPr>
          <w:spacing w:val="-4"/>
          <w:sz w:val="22"/>
          <w:szCs w:val="22"/>
          <w:lang w:val="ru-RU"/>
        </w:rPr>
        <w:t xml:space="preserve">                                                                                                      </w:t>
      </w:r>
      <w:proofErr w:type="spellStart"/>
      <w:r w:rsidRPr="00893C47">
        <w:rPr>
          <w:spacing w:val="-4"/>
          <w:sz w:val="22"/>
          <w:szCs w:val="22"/>
          <w:lang w:val="ru-RU"/>
        </w:rPr>
        <w:t>м.п</w:t>
      </w:r>
      <w:proofErr w:type="spellEnd"/>
      <w:r w:rsidRPr="00893C47">
        <w:rPr>
          <w:spacing w:val="-4"/>
          <w:sz w:val="22"/>
          <w:szCs w:val="22"/>
          <w:lang w:val="ru-RU"/>
        </w:rPr>
        <w:t>.</w:t>
      </w:r>
    </w:p>
    <w:p w14:paraId="35457C8D" w14:textId="474A6E35" w:rsidR="006868DA" w:rsidRDefault="006868DA" w:rsidP="005C0F6A">
      <w:pPr>
        <w:pStyle w:val="ad"/>
        <w:spacing w:after="0"/>
        <w:jc w:val="center"/>
        <w:rPr>
          <w:lang w:val="ru-RU"/>
        </w:rPr>
      </w:pPr>
    </w:p>
    <w:p w14:paraId="0D72AF43" w14:textId="4ABE4821" w:rsidR="0058041D" w:rsidRDefault="0058041D" w:rsidP="005C0F6A">
      <w:pPr>
        <w:pStyle w:val="ad"/>
        <w:spacing w:after="0"/>
        <w:jc w:val="center"/>
        <w:rPr>
          <w:lang w:val="ru-RU"/>
        </w:rPr>
      </w:pPr>
    </w:p>
    <w:p w14:paraId="00E203B7" w14:textId="6F2206EA" w:rsidR="0058041D" w:rsidRDefault="0058041D" w:rsidP="005C0F6A">
      <w:pPr>
        <w:pStyle w:val="ad"/>
        <w:spacing w:after="0"/>
        <w:jc w:val="center"/>
        <w:rPr>
          <w:lang w:val="ru-RU"/>
        </w:rPr>
      </w:pPr>
    </w:p>
    <w:p w14:paraId="07702870" w14:textId="6BCE2C4E" w:rsidR="0058041D" w:rsidRDefault="0058041D" w:rsidP="005C0F6A">
      <w:pPr>
        <w:pStyle w:val="ad"/>
        <w:spacing w:after="0"/>
        <w:jc w:val="center"/>
        <w:rPr>
          <w:lang w:val="ru-RU"/>
        </w:rPr>
      </w:pPr>
    </w:p>
    <w:p w14:paraId="5F86A292" w14:textId="727742D9" w:rsidR="0058041D" w:rsidRDefault="0058041D" w:rsidP="005C0F6A">
      <w:pPr>
        <w:pStyle w:val="ad"/>
        <w:spacing w:after="0"/>
        <w:jc w:val="center"/>
        <w:rPr>
          <w:lang w:val="ru-RU"/>
        </w:rPr>
      </w:pPr>
    </w:p>
    <w:p w14:paraId="644C6B7A" w14:textId="6EC9D501" w:rsidR="0058041D" w:rsidRDefault="0058041D" w:rsidP="005C0F6A">
      <w:pPr>
        <w:pStyle w:val="ad"/>
        <w:spacing w:after="0"/>
        <w:jc w:val="center"/>
        <w:rPr>
          <w:lang w:val="ru-RU"/>
        </w:rPr>
      </w:pPr>
    </w:p>
    <w:p w14:paraId="4FFD7B34" w14:textId="1161D5B6" w:rsidR="0058041D" w:rsidRDefault="0058041D" w:rsidP="005C0F6A">
      <w:pPr>
        <w:pStyle w:val="ad"/>
        <w:spacing w:after="0"/>
        <w:jc w:val="center"/>
        <w:rPr>
          <w:lang w:val="ru-RU"/>
        </w:rPr>
      </w:pPr>
    </w:p>
    <w:p w14:paraId="71506B00" w14:textId="151AAE8C" w:rsidR="0058041D" w:rsidRDefault="0058041D" w:rsidP="005C0F6A">
      <w:pPr>
        <w:pStyle w:val="ad"/>
        <w:spacing w:after="0"/>
        <w:jc w:val="center"/>
        <w:rPr>
          <w:lang w:val="ru-RU"/>
        </w:rPr>
      </w:pPr>
    </w:p>
    <w:p w14:paraId="25174A3F" w14:textId="77777777" w:rsidR="000D1B9A" w:rsidRDefault="000D1B9A" w:rsidP="00893C47">
      <w:pPr>
        <w:pStyle w:val="ad"/>
        <w:spacing w:after="0"/>
        <w:rPr>
          <w:lang w:val="ru-RU"/>
        </w:rPr>
      </w:pPr>
    </w:p>
    <w:permEnd w:id="764106364"/>
    <w:p w14:paraId="63993360" w14:textId="77777777" w:rsidR="00A67F4B" w:rsidRPr="00A67F4B" w:rsidRDefault="000E1AEB" w:rsidP="00A67F4B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5</w:t>
      </w:r>
    </w:p>
    <w:p w14:paraId="0754E091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bookmarkStart w:id="67" w:name="_Hlk94024004"/>
      <w:r w:rsidRPr="009920D6">
        <w:rPr>
          <w:b/>
          <w:sz w:val="20"/>
          <w:lang w:val="ru-RU"/>
        </w:rPr>
        <w:t>ДОГОВОР О ЗАДАТКЕ №______</w:t>
      </w:r>
    </w:p>
    <w:p w14:paraId="5E37C35C" w14:textId="7924E989" w:rsidR="00A67F4B" w:rsidRPr="009920D6" w:rsidRDefault="00A67F4B" w:rsidP="00A67F4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0"/>
          <w:lang w:val="ru-RU"/>
        </w:rPr>
      </w:pPr>
      <w:r w:rsidRPr="009920D6">
        <w:rPr>
          <w:sz w:val="20"/>
          <w:lang w:val="ru-RU"/>
        </w:rPr>
        <w:t xml:space="preserve">Московская область </w:t>
      </w:r>
      <w:r w:rsidRPr="009920D6">
        <w:rPr>
          <w:sz w:val="20"/>
          <w:lang w:val="ru-RU"/>
        </w:rPr>
        <w:tab/>
        <w:t xml:space="preserve">                   « ____» ______________20_____г.</w:t>
      </w:r>
    </w:p>
    <w:p w14:paraId="1C4E9277" w14:textId="77777777" w:rsidR="00A67F4B" w:rsidRPr="009920D6" w:rsidRDefault="00A67F4B" w:rsidP="00A67F4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0"/>
          <w:lang w:val="ru-RU"/>
        </w:rPr>
      </w:pPr>
    </w:p>
    <w:p w14:paraId="0D55A43E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20"/>
          <w:lang w:val="ru-RU"/>
        </w:rPr>
      </w:pPr>
      <w:r w:rsidRPr="009920D6">
        <w:rPr>
          <w:sz w:val="20"/>
          <w:lang w:val="ru-RU"/>
        </w:rPr>
        <w:t>Комитет по конкурентной политике Московской области</w:t>
      </w:r>
      <w:r w:rsidRPr="009920D6">
        <w:rPr>
          <w:iCs/>
          <w:sz w:val="20"/>
          <w:lang w:val="ru-RU"/>
        </w:rPr>
        <w:t xml:space="preserve"> в лице </w:t>
      </w:r>
      <w:r w:rsidRPr="009920D6">
        <w:rPr>
          <w:sz w:val="20"/>
          <w:lang w:val="ru-RU"/>
        </w:rPr>
        <w:t xml:space="preserve">_______________, действующего </w:t>
      </w:r>
      <w:r w:rsidRPr="009920D6">
        <w:rPr>
          <w:sz w:val="20"/>
          <w:lang w:val="ru-RU"/>
        </w:rPr>
        <w:br/>
        <w:t xml:space="preserve">на основании ________________________________, именуемый в дальнейшем «Уполномоченный орган» </w:t>
      </w:r>
      <w:r w:rsidRPr="009920D6">
        <w:rPr>
          <w:sz w:val="20"/>
          <w:lang w:val="ru-RU"/>
        </w:rPr>
        <w:br/>
        <w:t xml:space="preserve">и Оператор электронной площадки в лице ____________, действующего на основании Устава, именуемый </w:t>
      </w:r>
      <w:r w:rsidRPr="009920D6">
        <w:rPr>
          <w:sz w:val="20"/>
          <w:lang w:val="ru-RU"/>
        </w:rPr>
        <w:br/>
        <w:t xml:space="preserve">в дальнейшем «Оператор электронной площадки», с одной стороны и _______________________, именуемый в дальнейшем «Претендент», в лице _____________________________, действующего </w:t>
      </w:r>
      <w:r w:rsidRPr="009920D6">
        <w:rPr>
          <w:sz w:val="20"/>
          <w:lang w:val="ru-RU"/>
        </w:rPr>
        <w:br/>
        <w:t>на основании _________________, с другой стороны, заключили настоящий Договор о нижеследующем:</w:t>
      </w:r>
    </w:p>
    <w:p w14:paraId="298A9D2A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0"/>
          <w:lang w:val="ru-RU"/>
        </w:rPr>
      </w:pPr>
    </w:p>
    <w:p w14:paraId="45BC2867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0"/>
          <w:lang w:val="ru-RU"/>
        </w:rPr>
      </w:pPr>
      <w:r w:rsidRPr="009920D6">
        <w:rPr>
          <w:b/>
          <w:sz w:val="20"/>
          <w:lang w:val="ru-RU"/>
        </w:rPr>
        <w:t xml:space="preserve">1. Предмет договора </w:t>
      </w:r>
    </w:p>
    <w:p w14:paraId="5E66D095" w14:textId="27DCAF7F" w:rsidR="00A67F4B" w:rsidRPr="009920D6" w:rsidRDefault="00A67F4B" w:rsidP="00A67F4B">
      <w:pPr>
        <w:autoSpaceDE w:val="0"/>
        <w:autoSpaceDN w:val="0"/>
        <w:adjustRightInd w:val="0"/>
        <w:ind w:firstLine="709"/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 xml:space="preserve">Претендент в доказательство намерения заключить договор купли-продажи имущества, находящегося в собственности ______________________________, расположенного по адресу: </w:t>
      </w:r>
      <w:r w:rsidRPr="009920D6">
        <w:rPr>
          <w:bCs/>
          <w:sz w:val="20"/>
          <w:lang w:val="ru-RU"/>
        </w:rPr>
        <w:t>_______________________</w:t>
      </w:r>
      <w:r w:rsidRPr="009920D6">
        <w:rPr>
          <w:sz w:val="20"/>
          <w:lang w:val="ru-RU"/>
        </w:rPr>
        <w:t xml:space="preserve">, а также в качестве гарантии обеспечения исполнения своих обязательств, </w:t>
      </w:r>
      <w:r w:rsidRPr="009920D6">
        <w:rPr>
          <w:sz w:val="20"/>
          <w:lang w:val="ru-RU"/>
        </w:rPr>
        <w:br/>
        <w:t xml:space="preserve">в счет причитающихся с него по договору купли-продажи платежей, </w:t>
      </w:r>
      <w:r w:rsidRPr="009920D6">
        <w:rPr>
          <w:rFonts w:eastAsiaTheme="minorHAnsi"/>
          <w:sz w:val="20"/>
          <w:lang w:val="ru-RU"/>
        </w:rPr>
        <w:t xml:space="preserve">обеспечивает наличие денежных средств на счете Оператора электронной площадки в размере не менее суммы задатка, установленного в сумме ________ руб. (__), </w:t>
      </w:r>
      <w:r w:rsidR="009920D6">
        <w:rPr>
          <w:rFonts w:eastAsiaTheme="minorHAnsi"/>
          <w:sz w:val="20"/>
          <w:lang w:val="ru-RU"/>
        </w:rPr>
        <w:br/>
      </w:r>
      <w:r w:rsidRPr="009920D6">
        <w:rPr>
          <w:rFonts w:eastAsiaTheme="minorHAnsi"/>
          <w:sz w:val="20"/>
          <w:lang w:val="ru-RU"/>
        </w:rPr>
        <w:t>и соглашается с блокированием указанной суммы в порядке, предусмотренном разделом 2 настоящего Договора.</w:t>
      </w:r>
    </w:p>
    <w:p w14:paraId="295CC3D0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</w:p>
    <w:p w14:paraId="66D0DAAD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0"/>
          <w:lang w:val="ru-RU"/>
        </w:rPr>
      </w:pPr>
      <w:r w:rsidRPr="009920D6">
        <w:rPr>
          <w:b/>
          <w:sz w:val="20"/>
          <w:lang w:val="ru-RU"/>
        </w:rPr>
        <w:t>2. Порядок перечисления денежных средств</w:t>
      </w:r>
    </w:p>
    <w:p w14:paraId="75621010" w14:textId="5845695C" w:rsidR="00A67F4B" w:rsidRPr="009920D6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0"/>
          <w:lang w:val="ru-RU"/>
        </w:rPr>
      </w:pPr>
      <w:r w:rsidRPr="009920D6">
        <w:rPr>
          <w:sz w:val="20"/>
          <w:lang w:val="ru-RU"/>
        </w:rPr>
        <w:t>2.1. </w:t>
      </w:r>
      <w:r w:rsidRPr="009920D6">
        <w:rPr>
          <w:rFonts w:eastAsiaTheme="minorHAnsi"/>
          <w:sz w:val="20"/>
          <w:lang w:val="ru-RU"/>
        </w:rPr>
        <w:t xml:space="preserve">Перечисление денежных средств на счет Оператора электронной площадки производится Претендентом </w:t>
      </w:r>
      <w:r w:rsidR="009920D6">
        <w:rPr>
          <w:rFonts w:eastAsiaTheme="minorHAnsi"/>
          <w:sz w:val="20"/>
          <w:lang w:val="ru-RU"/>
        </w:rPr>
        <w:br/>
      </w:r>
      <w:r w:rsidRPr="009920D6">
        <w:rPr>
          <w:rFonts w:eastAsiaTheme="minorHAnsi"/>
          <w:sz w:val="20"/>
          <w:lang w:val="ru-RU"/>
        </w:rPr>
        <w:t xml:space="preserve">в соответствии с Регламентом Оператора электронной площадки и </w:t>
      </w:r>
      <w:r w:rsidRPr="009920D6">
        <w:rPr>
          <w:sz w:val="20"/>
          <w:lang w:val="ru-RU"/>
        </w:rPr>
        <w:t>Инструкциями Претендента/Арендатора, размещенными на электронной площадке</w:t>
      </w:r>
      <w:r w:rsidRPr="009920D6">
        <w:rPr>
          <w:rFonts w:eastAsiaTheme="minorHAnsi"/>
          <w:sz w:val="20"/>
          <w:lang w:val="ru-RU"/>
        </w:rPr>
        <w:t xml:space="preserve"> по следующим реквизитам:</w:t>
      </w:r>
    </w:p>
    <w:p w14:paraId="4E0F2142" w14:textId="77777777" w:rsidR="00A67F4B" w:rsidRPr="009920D6" w:rsidRDefault="00A67F4B" w:rsidP="00A67F4B">
      <w:pPr>
        <w:jc w:val="both"/>
        <w:rPr>
          <w:rFonts w:ascii="Arial" w:hAnsi="Arial" w:cs="Arial"/>
          <w:sz w:val="20"/>
          <w:shd w:val="clear" w:color="auto" w:fill="F7F7F7"/>
          <w:lang w:val="ru-RU"/>
        </w:rPr>
      </w:pPr>
      <w:r w:rsidRPr="009920D6">
        <w:rPr>
          <w:b/>
          <w:sz w:val="20"/>
          <w:lang w:val="ru-RU"/>
        </w:rPr>
        <w:t xml:space="preserve">Получатель платежа: ________________________________________________________________________ </w:t>
      </w:r>
    </w:p>
    <w:p w14:paraId="357BCD19" w14:textId="77777777" w:rsidR="00A67F4B" w:rsidRPr="009920D6" w:rsidRDefault="00A67F4B" w:rsidP="00A67F4B">
      <w:pPr>
        <w:jc w:val="both"/>
        <w:rPr>
          <w:sz w:val="20"/>
          <w:lang w:val="ru-RU"/>
        </w:rPr>
      </w:pPr>
      <w:r w:rsidRPr="009920D6">
        <w:rPr>
          <w:b/>
          <w:sz w:val="20"/>
          <w:lang w:val="ru-RU"/>
        </w:rPr>
        <w:t>Реквизиты: _________________________________________________________________________________</w:t>
      </w:r>
    </w:p>
    <w:p w14:paraId="6978160A" w14:textId="77777777" w:rsidR="00A67F4B" w:rsidRPr="009920D6" w:rsidRDefault="00A67F4B" w:rsidP="00A67F4B">
      <w:pPr>
        <w:tabs>
          <w:tab w:val="left" w:pos="567"/>
          <w:tab w:val="left" w:pos="851"/>
        </w:tabs>
        <w:suppressAutoHyphens/>
        <w:autoSpaceDE w:val="0"/>
        <w:jc w:val="both"/>
        <w:rPr>
          <w:sz w:val="20"/>
          <w:lang w:val="ru-RU"/>
        </w:rPr>
      </w:pPr>
      <w:r w:rsidRPr="009920D6">
        <w:rPr>
          <w:b/>
          <w:sz w:val="20"/>
          <w:lang w:val="ru-RU"/>
        </w:rPr>
        <w:t>Назначение платежа:</w:t>
      </w:r>
      <w:r w:rsidRPr="009920D6">
        <w:rPr>
          <w:sz w:val="20"/>
          <w:lang w:val="ru-RU"/>
        </w:rPr>
        <w:t xml:space="preserve"> </w:t>
      </w:r>
      <w:r w:rsidRPr="009920D6">
        <w:rPr>
          <w:b/>
          <w:sz w:val="20"/>
          <w:lang w:val="ru-RU"/>
        </w:rPr>
        <w:t>_________________________________________________________________________</w:t>
      </w:r>
    </w:p>
    <w:p w14:paraId="3EF2754B" w14:textId="77777777" w:rsidR="00A67F4B" w:rsidRPr="009920D6" w:rsidRDefault="00A67F4B" w:rsidP="00A67F4B">
      <w:pPr>
        <w:tabs>
          <w:tab w:val="left" w:pos="567"/>
          <w:tab w:val="left" w:pos="851"/>
        </w:tabs>
        <w:suppressAutoHyphens/>
        <w:autoSpaceDE w:val="0"/>
        <w:jc w:val="both"/>
        <w:rPr>
          <w:sz w:val="20"/>
          <w:lang w:val="ru-RU"/>
        </w:rPr>
      </w:pPr>
      <w:r w:rsidRPr="009920D6">
        <w:rPr>
          <w:rFonts w:eastAsiaTheme="minorHAnsi"/>
          <w:sz w:val="20"/>
          <w:lang w:val="ru-RU"/>
        </w:rPr>
        <w:t xml:space="preserve">Назначение платежа указывается в соответствии с Регламентом Оператора электронной площадки и </w:t>
      </w:r>
      <w:r w:rsidRPr="009920D6">
        <w:rPr>
          <w:sz w:val="20"/>
          <w:lang w:val="ru-RU"/>
        </w:rPr>
        <w:t>Инструкциями Претендента/Арендатора, размещенными на электронной площадке.</w:t>
      </w:r>
    </w:p>
    <w:p w14:paraId="768A9B27" w14:textId="77777777" w:rsidR="00A67F4B" w:rsidRPr="009920D6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0"/>
          <w:lang w:val="ru-RU"/>
        </w:rPr>
      </w:pPr>
      <w:r w:rsidRPr="009920D6">
        <w:rPr>
          <w:sz w:val="20"/>
          <w:lang w:val="ru-RU"/>
        </w:rPr>
        <w:t>2.2. </w:t>
      </w:r>
      <w:r w:rsidRPr="009920D6">
        <w:rPr>
          <w:rFonts w:eastAsiaTheme="minorHAnsi"/>
          <w:sz w:val="20"/>
          <w:lang w:val="ru-RU"/>
        </w:rPr>
        <w:t xml:space="preserve">В целях исполнения требований о внесении задатка для участия в аукционе Претендент обеспечивает наличие денежных средств на счете Оператора электронной площадки в размере, не менее суммы задатка, установленной Информационным сообщением </w:t>
      </w:r>
      <w:r w:rsidRPr="009920D6">
        <w:rPr>
          <w:sz w:val="20"/>
          <w:lang w:val="ru-RU"/>
        </w:rPr>
        <w:t xml:space="preserve">о проведении аукциона в электронной форме </w:t>
      </w:r>
      <w:r w:rsidRPr="009920D6">
        <w:rPr>
          <w:rFonts w:eastAsiaTheme="minorHAnsi"/>
          <w:sz w:val="20"/>
          <w:lang w:val="ru-RU"/>
        </w:rPr>
        <w:t>________________________________________________ (далее – Информационное сообщение).</w:t>
      </w:r>
    </w:p>
    <w:p w14:paraId="3E6F305D" w14:textId="79E7E089" w:rsidR="00A67F4B" w:rsidRPr="009920D6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0"/>
          <w:lang w:val="ru-RU"/>
        </w:rPr>
      </w:pPr>
      <w:r w:rsidRPr="009920D6">
        <w:rPr>
          <w:sz w:val="20"/>
          <w:lang w:val="ru-RU"/>
        </w:rPr>
        <w:t>2.3. </w:t>
      </w:r>
      <w:r w:rsidRPr="009920D6">
        <w:rPr>
          <w:rFonts w:eastAsiaTheme="minorHAnsi"/>
          <w:sz w:val="20"/>
          <w:lang w:val="ru-RU"/>
        </w:rPr>
        <w:t>Денежные средства в размере, равном задатку, указанному в пункте 2.5. Информационного сообщения, блокируются Оператором электронной площадки на счете Претендента в соответствии с Регламентом Оператора электронной площадки</w:t>
      </w:r>
      <w:r w:rsidRPr="009920D6">
        <w:rPr>
          <w:sz w:val="20"/>
          <w:lang w:val="ru-RU"/>
        </w:rPr>
        <w:t xml:space="preserve"> и Инструкциями Претендента/Арендатора, размещенными на электронной площадке</w:t>
      </w:r>
      <w:r w:rsidRPr="009920D6">
        <w:rPr>
          <w:rFonts w:eastAsiaTheme="minorHAnsi"/>
          <w:sz w:val="20"/>
          <w:lang w:val="ru-RU"/>
        </w:rPr>
        <w:t>. Основанием для блокирования денежных средств является Заявка, направленная Претендентом Оператору электронной площадки. Заблокированные Оператором электронной площадки на счете Претендента денежные средства являются задатком.</w:t>
      </w:r>
    </w:p>
    <w:p w14:paraId="4A9F29BD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>2.4. Порядок возврата задатка в случаях, установленных действующим законодательством, определен в Информационном сообщении.</w:t>
      </w:r>
    </w:p>
    <w:p w14:paraId="57111C36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 xml:space="preserve">                                                                  </w:t>
      </w:r>
      <w:r w:rsidRPr="009920D6">
        <w:rPr>
          <w:b/>
          <w:sz w:val="20"/>
          <w:lang w:val="ru-RU"/>
        </w:rPr>
        <w:t>3. Ответственность сторон</w:t>
      </w:r>
    </w:p>
    <w:p w14:paraId="46743AAE" w14:textId="4F9DDA1C" w:rsidR="00A67F4B" w:rsidRPr="009920D6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 xml:space="preserve">3.1. Ответственность сторон за неисполнение либо ненадлежащее исполнение настоящего Договора наступает </w:t>
      </w:r>
      <w:r w:rsidR="009920D6">
        <w:rPr>
          <w:sz w:val="20"/>
          <w:lang w:val="ru-RU"/>
        </w:rPr>
        <w:br/>
      </w:r>
      <w:r w:rsidRPr="009920D6">
        <w:rPr>
          <w:sz w:val="20"/>
          <w:lang w:val="ru-RU"/>
        </w:rPr>
        <w:t>в соответствии с действующим законодательством Российской Федерации и законодательством Московской области.</w:t>
      </w:r>
    </w:p>
    <w:p w14:paraId="591024D7" w14:textId="12E354DB" w:rsidR="009920D6" w:rsidRDefault="00A67F4B" w:rsidP="009920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>3.2.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судебном порядке в Арбитражном суде Московской области.</w:t>
      </w:r>
    </w:p>
    <w:p w14:paraId="363AFFBF" w14:textId="77777777" w:rsidR="00DE756B" w:rsidRPr="009920D6" w:rsidRDefault="00DE756B" w:rsidP="009920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</w:p>
    <w:p w14:paraId="234F6019" w14:textId="6604968A" w:rsidR="00A67F4B" w:rsidRPr="009920D6" w:rsidRDefault="00A67F4B" w:rsidP="009920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0"/>
          <w:lang w:val="ru-RU"/>
        </w:rPr>
      </w:pPr>
      <w:r w:rsidRPr="009920D6">
        <w:rPr>
          <w:b/>
          <w:sz w:val="20"/>
          <w:lang w:val="ru-RU"/>
        </w:rPr>
        <w:t>4. Срок действия договора</w:t>
      </w:r>
    </w:p>
    <w:p w14:paraId="3726660A" w14:textId="77777777" w:rsidR="00A67F4B" w:rsidRPr="009920D6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>4.1. Договор вступает в силу с момента подписания его Сторонами.</w:t>
      </w:r>
    </w:p>
    <w:p w14:paraId="2655A4B7" w14:textId="6EE0FC4A" w:rsidR="009920D6" w:rsidRDefault="00A67F4B" w:rsidP="009920D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 xml:space="preserve">4.2. Договор прекращает свое действие с момента надлежащего исполнения Сторонами взятых на себя обязательств. </w:t>
      </w:r>
    </w:p>
    <w:p w14:paraId="483B9167" w14:textId="77777777" w:rsidR="00DE756B" w:rsidRPr="009920D6" w:rsidRDefault="00DE756B" w:rsidP="009920D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</w:p>
    <w:p w14:paraId="0075FF81" w14:textId="49D797A2" w:rsidR="00DE756B" w:rsidRPr="009920D6" w:rsidRDefault="00A67F4B" w:rsidP="00DE756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0"/>
          <w:lang w:val="ru-RU"/>
        </w:rPr>
      </w:pPr>
      <w:r w:rsidRPr="009920D6">
        <w:rPr>
          <w:b/>
          <w:sz w:val="20"/>
          <w:lang w:val="ru-RU"/>
        </w:rPr>
        <w:t>5. Заключительные положения.</w:t>
      </w:r>
    </w:p>
    <w:p w14:paraId="73CB051C" w14:textId="77777777" w:rsidR="00A67F4B" w:rsidRPr="009920D6" w:rsidRDefault="00A67F4B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>5.1. Все изменения и дополнения к настоящему Договору, оформляются письменно дополнительным соглашением.</w:t>
      </w:r>
    </w:p>
    <w:p w14:paraId="3CA85725" w14:textId="75C54533" w:rsidR="009920D6" w:rsidRDefault="00A67F4B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>5.2. </w:t>
      </w:r>
      <w:r w:rsidR="00467C0F" w:rsidRPr="009920D6">
        <w:rPr>
          <w:sz w:val="20"/>
          <w:lang w:val="ru-RU"/>
        </w:rPr>
        <w:t>Настоящий Договор составлен в форме электронного документа и вступает в силу с момента блокировки Оператором электронной площадки денежных средств в размере, установленном извещением о проведении аукциона, на счете Претендента в соответствии с Регламентом и Инструкциями.</w:t>
      </w:r>
    </w:p>
    <w:p w14:paraId="2BFCBE59" w14:textId="77777777" w:rsidR="009920D6" w:rsidRPr="009920D6" w:rsidRDefault="009920D6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</w:p>
    <w:p w14:paraId="0B06503E" w14:textId="7AAE884A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0"/>
          <w:lang w:val="ru-RU"/>
        </w:rPr>
      </w:pPr>
      <w:r w:rsidRPr="009920D6">
        <w:rPr>
          <w:b/>
          <w:iCs/>
          <w:sz w:val="20"/>
          <w:lang w:val="ru-RU"/>
        </w:rPr>
        <w:t>6</w:t>
      </w:r>
      <w:r w:rsidRPr="009920D6">
        <w:rPr>
          <w:iCs/>
          <w:sz w:val="20"/>
          <w:lang w:val="ru-RU"/>
        </w:rPr>
        <w:t>. </w:t>
      </w:r>
      <w:r w:rsidRPr="009920D6">
        <w:rPr>
          <w:b/>
          <w:iCs/>
          <w:sz w:val="20"/>
          <w:lang w:val="ru-RU"/>
        </w:rPr>
        <w:t>Юридические адреса и реквизиты Сторон</w:t>
      </w:r>
    </w:p>
    <w:p w14:paraId="0C411E0A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rPr>
          <w:sz w:val="20"/>
          <w:lang w:val="ru-RU"/>
        </w:rPr>
      </w:pPr>
    </w:p>
    <w:tbl>
      <w:tblPr>
        <w:tblW w:w="1023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23"/>
        <w:gridCol w:w="3411"/>
      </w:tblGrid>
      <w:tr w:rsidR="00A67F4B" w:rsidRPr="009920D6" w14:paraId="322D8CFE" w14:textId="77777777" w:rsidTr="009920D6">
        <w:trPr>
          <w:trHeight w:val="289"/>
        </w:trPr>
        <w:tc>
          <w:tcPr>
            <w:tcW w:w="6823" w:type="dxa"/>
            <w:vMerge w:val="restart"/>
          </w:tcPr>
          <w:p w14:paraId="392A0BFF" w14:textId="77777777" w:rsidR="00A67F4B" w:rsidRPr="009920D6" w:rsidRDefault="00A67F4B" w:rsidP="00417B96">
            <w:pPr>
              <w:rPr>
                <w:b/>
                <w:sz w:val="20"/>
                <w:lang w:val="ru-RU"/>
              </w:rPr>
            </w:pPr>
            <w:r w:rsidRPr="009920D6">
              <w:rPr>
                <w:b/>
                <w:sz w:val="20"/>
                <w:lang w:val="ru-RU"/>
              </w:rPr>
              <w:t>Уполномоченный орган               Оператор электронной площадки</w:t>
            </w:r>
          </w:p>
        </w:tc>
        <w:tc>
          <w:tcPr>
            <w:tcW w:w="3411" w:type="dxa"/>
            <w:shd w:val="clear" w:color="auto" w:fill="auto"/>
          </w:tcPr>
          <w:p w14:paraId="1D1B0F7A" w14:textId="77777777" w:rsidR="00A67F4B" w:rsidRPr="009920D6" w:rsidRDefault="00A67F4B" w:rsidP="00417B96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0"/>
              </w:rPr>
            </w:pPr>
            <w:r w:rsidRPr="009920D6">
              <w:rPr>
                <w:b/>
                <w:sz w:val="20"/>
                <w:lang w:val="ru-RU"/>
              </w:rPr>
              <w:t>Претендент</w:t>
            </w:r>
          </w:p>
        </w:tc>
      </w:tr>
      <w:tr w:rsidR="009920D6" w:rsidRPr="009920D6" w14:paraId="62E6074C" w14:textId="77777777" w:rsidTr="009920D6">
        <w:trPr>
          <w:gridAfter w:val="1"/>
          <w:wAfter w:w="3411" w:type="dxa"/>
          <w:trHeight w:val="280"/>
        </w:trPr>
        <w:tc>
          <w:tcPr>
            <w:tcW w:w="6823" w:type="dxa"/>
            <w:vMerge/>
          </w:tcPr>
          <w:p w14:paraId="1886C5AA" w14:textId="77777777" w:rsidR="009920D6" w:rsidRPr="009920D6" w:rsidRDefault="009920D6" w:rsidP="00417B96">
            <w:pPr>
              <w:pStyle w:val="ConsPlusNonformat"/>
              <w:ind w:left="50"/>
              <w:rPr>
                <w:rFonts w:ascii="Times New Roman" w:hAnsi="Times New Roman" w:cs="Times New Roman"/>
              </w:rPr>
            </w:pPr>
          </w:p>
        </w:tc>
      </w:tr>
    </w:tbl>
    <w:p w14:paraId="2DB2E0F4" w14:textId="0DAB4238" w:rsidR="00D4757E" w:rsidRPr="00CC1BE0" w:rsidRDefault="00A67F4B" w:rsidP="00D475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 w:rsidRPr="009920D6">
        <w:rPr>
          <w:b/>
          <w:sz w:val="20"/>
          <w:lang w:val="ru-RU"/>
        </w:rPr>
        <w:t>7. Подписи сторон</w:t>
      </w:r>
      <w:bookmarkEnd w:id="67"/>
      <w:r w:rsidR="00D4757E" w:rsidRPr="00CC1BE0">
        <w:rPr>
          <w:b/>
          <w:sz w:val="22"/>
          <w:szCs w:val="22"/>
          <w:lang w:val="ru-RU"/>
        </w:rPr>
        <w:br w:type="page"/>
      </w:r>
    </w:p>
    <w:bookmarkEnd w:id="53"/>
    <w:bookmarkEnd w:id="54"/>
    <w:bookmarkEnd w:id="61"/>
    <w:bookmarkEnd w:id="63"/>
    <w:p w14:paraId="426CAB29" w14:textId="77777777" w:rsidR="00A649A2" w:rsidRPr="00C274D2" w:rsidRDefault="00A649A2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lastRenderedPageBreak/>
        <w:t>Приложение №</w:t>
      </w:r>
      <w:r w:rsidRPr="00507D08">
        <w:rPr>
          <w:b/>
          <w:sz w:val="26"/>
          <w:szCs w:val="26"/>
          <w:lang w:val="ru-RU"/>
        </w:rPr>
        <w:t> </w:t>
      </w:r>
      <w:r w:rsidRPr="00C274D2">
        <w:rPr>
          <w:b/>
          <w:sz w:val="26"/>
          <w:szCs w:val="26"/>
          <w:lang w:val="ru-RU"/>
        </w:rPr>
        <w:t>6</w:t>
      </w:r>
    </w:p>
    <w:p w14:paraId="5DEF186A" w14:textId="77777777" w:rsidR="00A649A2" w:rsidRPr="00507D08" w:rsidRDefault="00A649A2" w:rsidP="00A649A2">
      <w:pPr>
        <w:rPr>
          <w:b/>
          <w:sz w:val="16"/>
          <w:szCs w:val="16"/>
          <w:lang w:val="ru-RU"/>
        </w:rPr>
      </w:pPr>
    </w:p>
    <w:p w14:paraId="5BF136C0" w14:textId="77777777" w:rsidR="00F86FF4" w:rsidRPr="00CC1BE0" w:rsidRDefault="00F86FF4" w:rsidP="00F86FF4">
      <w:pPr>
        <w:jc w:val="right"/>
        <w:rPr>
          <w:b/>
          <w:i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t>Форма</w:t>
      </w:r>
    </w:p>
    <w:p w14:paraId="4FCE4BAD" w14:textId="77777777" w:rsidR="00F86FF4" w:rsidRPr="00CC1BE0" w:rsidRDefault="00F86FF4" w:rsidP="00F86FF4">
      <w:pPr>
        <w:rPr>
          <w:lang w:val="ru-RU"/>
        </w:rPr>
      </w:pPr>
    </w:p>
    <w:tbl>
      <w:tblPr>
        <w:tblW w:w="106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534"/>
      </w:tblGrid>
      <w:tr w:rsidR="00F86FF4" w:rsidRPr="002026A3" w14:paraId="79E60AD2" w14:textId="77777777" w:rsidTr="009920D6">
        <w:trPr>
          <w:trHeight w:val="3700"/>
        </w:trPr>
        <w:tc>
          <w:tcPr>
            <w:tcW w:w="5098" w:type="dxa"/>
            <w:shd w:val="clear" w:color="auto" w:fill="auto"/>
          </w:tcPr>
          <w:p w14:paraId="383A0337" w14:textId="77777777" w:rsidR="00F86FF4" w:rsidRPr="00CC1BE0" w:rsidRDefault="00F86FF4" w:rsidP="009920D6">
            <w:pPr>
              <w:tabs>
                <w:tab w:val="left" w:pos="760"/>
              </w:tabs>
              <w:rPr>
                <w:lang w:val="ru-RU"/>
              </w:rPr>
            </w:pPr>
            <w:r w:rsidRPr="00CC1BE0">
              <w:rPr>
                <w:lang w:val="ru-RU"/>
              </w:rPr>
              <w:tab/>
            </w:r>
          </w:p>
          <w:p w14:paraId="249A26E1" w14:textId="77777777" w:rsidR="00F86FF4" w:rsidRPr="00CC1BE0" w:rsidRDefault="00F86FF4" w:rsidP="009920D6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534" w:type="dxa"/>
            <w:shd w:val="clear" w:color="auto" w:fill="auto"/>
          </w:tcPr>
          <w:p w14:paraId="48D24DAB" w14:textId="77777777" w:rsidR="00F86FF4" w:rsidRPr="00C274D2" w:rsidRDefault="00F86FF4" w:rsidP="009920D6">
            <w:pPr>
              <w:rPr>
                <w:lang w:val="ru-RU"/>
              </w:rPr>
            </w:pPr>
          </w:p>
          <w:p w14:paraId="46FA8159" w14:textId="77777777" w:rsidR="00F86FF4" w:rsidRPr="00C274D2" w:rsidRDefault="00F86FF4" w:rsidP="009920D6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В ___________________________________</w:t>
            </w:r>
          </w:p>
          <w:p w14:paraId="13410036" w14:textId="77777777" w:rsidR="00F86FF4" w:rsidRPr="00C274D2" w:rsidRDefault="00F86FF4" w:rsidP="009920D6">
            <w:pPr>
              <w:rPr>
                <w:sz w:val="20"/>
                <w:lang w:val="ru-RU"/>
              </w:rPr>
            </w:pPr>
            <w:r w:rsidRPr="00C274D2">
              <w:rPr>
                <w:lang w:val="ru-RU"/>
              </w:rPr>
              <w:t xml:space="preserve">                       </w:t>
            </w:r>
            <w:r w:rsidRPr="00C274D2">
              <w:rPr>
                <w:sz w:val="20"/>
                <w:lang w:val="ru-RU"/>
              </w:rPr>
              <w:t>(</w:t>
            </w:r>
            <w:r>
              <w:rPr>
                <w:sz w:val="20"/>
                <w:lang w:val="ru-RU"/>
              </w:rPr>
              <w:t>наименование Уполномоченного органа</w:t>
            </w:r>
            <w:r w:rsidRPr="00C274D2">
              <w:rPr>
                <w:sz w:val="20"/>
                <w:lang w:val="ru-RU"/>
              </w:rPr>
              <w:t>)</w:t>
            </w:r>
          </w:p>
          <w:p w14:paraId="3FB1D908" w14:textId="77777777" w:rsidR="00F86FF4" w:rsidRPr="00C274D2" w:rsidRDefault="00F86FF4" w:rsidP="009920D6">
            <w:pPr>
              <w:rPr>
                <w:lang w:val="ru-RU"/>
              </w:rPr>
            </w:pPr>
          </w:p>
          <w:p w14:paraId="24DFD157" w14:textId="77777777" w:rsidR="00F86FF4" w:rsidRPr="00C274D2" w:rsidRDefault="00F86FF4" w:rsidP="009920D6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от __________________________________</w:t>
            </w:r>
          </w:p>
          <w:p w14:paraId="396EAA62" w14:textId="77777777" w:rsidR="00F86FF4" w:rsidRPr="00C274D2" w:rsidRDefault="00F86FF4" w:rsidP="009920D6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(Ф.И.О. физического лица или</w:t>
            </w:r>
          </w:p>
          <w:p w14:paraId="658B38C8" w14:textId="77777777" w:rsidR="00F86FF4" w:rsidRPr="00C274D2" w:rsidRDefault="00F86FF4" w:rsidP="009920D6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Ф.И.О. генерального директора</w:t>
            </w:r>
          </w:p>
          <w:p w14:paraId="290E3FED" w14:textId="77777777" w:rsidR="00F86FF4" w:rsidRPr="00C274D2" w:rsidRDefault="00F86FF4" w:rsidP="009920D6">
            <w:pPr>
              <w:jc w:val="center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  или представителя</w:t>
            </w:r>
            <w:r>
              <w:rPr>
                <w:sz w:val="20"/>
                <w:lang w:val="ru-RU"/>
              </w:rPr>
              <w:t xml:space="preserve"> юридического лица</w:t>
            </w:r>
            <w:r w:rsidRPr="00C274D2">
              <w:rPr>
                <w:sz w:val="20"/>
                <w:lang w:val="ru-RU"/>
              </w:rPr>
              <w:t>)</w:t>
            </w:r>
          </w:p>
          <w:p w14:paraId="22B736D3" w14:textId="77777777" w:rsidR="00F86FF4" w:rsidRPr="0060774E" w:rsidRDefault="00F86FF4" w:rsidP="009920D6">
            <w:pPr>
              <w:ind w:firstLine="856"/>
              <w:rPr>
                <w:sz w:val="20"/>
                <w:lang w:val="ru-RU"/>
              </w:rPr>
            </w:pPr>
            <w:r w:rsidRPr="0060774E">
              <w:rPr>
                <w:lang w:val="ru-RU"/>
              </w:rPr>
              <w:t>____________________________________</w:t>
            </w:r>
            <w:r w:rsidRPr="0060774E">
              <w:rPr>
                <w:lang w:val="ru-RU"/>
              </w:rPr>
              <w:br/>
              <w:t xml:space="preserve">                              </w:t>
            </w:r>
            <w:r w:rsidRPr="0060774E">
              <w:rPr>
                <w:sz w:val="20"/>
                <w:lang w:val="ru-RU"/>
              </w:rPr>
              <w:t>(наименование</w:t>
            </w:r>
            <w:r>
              <w:rPr>
                <w:sz w:val="20"/>
                <w:lang w:val="ru-RU"/>
              </w:rPr>
              <w:t xml:space="preserve"> юридического лица</w:t>
            </w:r>
            <w:r w:rsidRPr="0060774E">
              <w:rPr>
                <w:sz w:val="20"/>
                <w:lang w:val="ru-RU"/>
              </w:rPr>
              <w:t>)</w:t>
            </w:r>
          </w:p>
          <w:p w14:paraId="69BEFA51" w14:textId="77777777" w:rsidR="00F86FF4" w:rsidRDefault="00F86FF4" w:rsidP="009920D6">
            <w:pPr>
              <w:ind w:firstLine="85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___________________________________________</w:t>
            </w:r>
          </w:p>
          <w:p w14:paraId="5E95E212" w14:textId="77777777" w:rsidR="00F86FF4" w:rsidRDefault="00F86FF4" w:rsidP="009920D6">
            <w:pPr>
              <w:ind w:firstLine="856"/>
              <w:rPr>
                <w:sz w:val="20"/>
                <w:lang w:val="ru-RU"/>
              </w:rPr>
            </w:pPr>
            <w:r w:rsidRPr="002026A3">
              <w:rPr>
                <w:sz w:val="20"/>
                <w:lang w:val="ru-RU"/>
              </w:rPr>
              <w:t xml:space="preserve">(почтовый адрес, адрес электронной почты, </w:t>
            </w:r>
            <w:r>
              <w:rPr>
                <w:sz w:val="20"/>
                <w:lang w:val="ru-RU"/>
              </w:rPr>
              <w:t xml:space="preserve"> </w:t>
            </w:r>
          </w:p>
          <w:p w14:paraId="370EB4EA" w14:textId="77777777" w:rsidR="00F86FF4" w:rsidRPr="002026A3" w:rsidRDefault="00F86FF4" w:rsidP="009920D6">
            <w:pPr>
              <w:ind w:firstLine="85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</w:t>
            </w:r>
            <w:r w:rsidRPr="002026A3">
              <w:rPr>
                <w:sz w:val="20"/>
                <w:lang w:val="ru-RU"/>
              </w:rPr>
              <w:t>контактный телефон)</w:t>
            </w:r>
          </w:p>
          <w:p w14:paraId="4A3F4FD2" w14:textId="77777777" w:rsidR="00F86FF4" w:rsidRPr="002026A3" w:rsidRDefault="00F86FF4" w:rsidP="009920D6">
            <w:pPr>
              <w:overflowPunct w:val="0"/>
              <w:autoSpaceDE w:val="0"/>
              <w:rPr>
                <w:lang w:val="ru-RU"/>
              </w:rPr>
            </w:pPr>
          </w:p>
        </w:tc>
      </w:tr>
    </w:tbl>
    <w:p w14:paraId="093A0AD6" w14:textId="77777777" w:rsidR="00F86FF4" w:rsidRPr="002026A3" w:rsidRDefault="00F86FF4" w:rsidP="00F86FF4">
      <w:pPr>
        <w:rPr>
          <w:b/>
          <w:sz w:val="26"/>
          <w:szCs w:val="26"/>
          <w:lang w:val="ru-RU"/>
        </w:rPr>
      </w:pPr>
    </w:p>
    <w:p w14:paraId="12BE60A1" w14:textId="77777777" w:rsidR="00F86FF4" w:rsidRPr="00C274D2" w:rsidRDefault="00F86FF4" w:rsidP="00F86FF4">
      <w:pPr>
        <w:jc w:val="center"/>
        <w:rPr>
          <w:lang w:val="ru-RU"/>
        </w:rPr>
      </w:pPr>
      <w:r w:rsidRPr="00C274D2">
        <w:rPr>
          <w:b/>
          <w:sz w:val="26"/>
          <w:szCs w:val="26"/>
          <w:lang w:val="ru-RU"/>
        </w:rPr>
        <w:t xml:space="preserve">Запрос на осмотр </w:t>
      </w:r>
      <w:r>
        <w:rPr>
          <w:b/>
          <w:sz w:val="26"/>
          <w:szCs w:val="26"/>
          <w:lang w:val="ru-RU"/>
        </w:rPr>
        <w:t>имущества</w:t>
      </w:r>
    </w:p>
    <w:p w14:paraId="2C8DAC66" w14:textId="77777777" w:rsidR="00F86FF4" w:rsidRPr="00C274D2" w:rsidRDefault="00F86FF4" w:rsidP="00F86FF4">
      <w:pPr>
        <w:ind w:firstLine="708"/>
        <w:jc w:val="both"/>
        <w:rPr>
          <w:lang w:val="ru-RU"/>
        </w:rPr>
      </w:pPr>
    </w:p>
    <w:p w14:paraId="521B8977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 xml:space="preserve">Прошу оформить документ для осмотра </w:t>
      </w:r>
      <w:r>
        <w:rPr>
          <w:lang w:val="ru-RU"/>
        </w:rPr>
        <w:t xml:space="preserve">имущества </w:t>
      </w:r>
      <w:r w:rsidRPr="00C274D2">
        <w:rPr>
          <w:lang w:val="ru-RU"/>
        </w:rPr>
        <w:t>от «__»________20 ___г.</w:t>
      </w:r>
    </w:p>
    <w:p w14:paraId="05756DDB" w14:textId="77777777" w:rsidR="00F86FF4" w:rsidRPr="00C274D2" w:rsidRDefault="00F86FF4" w:rsidP="00F86FF4">
      <w:pPr>
        <w:ind w:firstLine="708"/>
        <w:jc w:val="both"/>
        <w:rPr>
          <w:lang w:val="ru-RU"/>
        </w:rPr>
      </w:pPr>
    </w:p>
    <w:p w14:paraId="050412F3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 xml:space="preserve">Лот №__________, расположенный по адресу: ____________________________________________, </w:t>
      </w:r>
    </w:p>
    <w:p w14:paraId="0857A416" w14:textId="77777777" w:rsidR="00F86FF4" w:rsidRPr="00C274D2" w:rsidRDefault="00F86FF4" w:rsidP="00F86FF4">
      <w:pPr>
        <w:overflowPunct w:val="0"/>
        <w:autoSpaceDE w:val="0"/>
        <w:ind w:firstLine="180"/>
        <w:jc w:val="both"/>
        <w:rPr>
          <w:lang w:val="ru-RU"/>
        </w:rPr>
      </w:pPr>
    </w:p>
    <w:p w14:paraId="253E8F20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 xml:space="preserve">Уполномоченное лицо на осмотр: </w:t>
      </w:r>
    </w:p>
    <w:p w14:paraId="6C057BC4" w14:textId="77777777" w:rsidR="00F86FF4" w:rsidRPr="00C274D2" w:rsidRDefault="00F86FF4" w:rsidP="00F86FF4">
      <w:pPr>
        <w:ind w:hanging="180"/>
        <w:jc w:val="both"/>
        <w:rPr>
          <w:lang w:val="ru-RU"/>
        </w:rPr>
      </w:pPr>
    </w:p>
    <w:p w14:paraId="2969F070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___________________________________________________________________</w:t>
      </w:r>
    </w:p>
    <w:p w14:paraId="6039B142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Ф.И.О.</w:t>
      </w:r>
    </w:p>
    <w:p w14:paraId="20521023" w14:textId="77777777" w:rsidR="00F86FF4" w:rsidRPr="00C274D2" w:rsidRDefault="00F86FF4" w:rsidP="00F86FF4">
      <w:pPr>
        <w:autoSpaceDE w:val="0"/>
        <w:rPr>
          <w:lang w:val="ru-RU"/>
        </w:rPr>
      </w:pPr>
    </w:p>
    <w:p w14:paraId="0741DC6B" w14:textId="77777777" w:rsidR="00F86FF4" w:rsidRPr="00C274D2" w:rsidRDefault="00F86FF4" w:rsidP="00F86FF4">
      <w:pPr>
        <w:autoSpaceDE w:val="0"/>
        <w:rPr>
          <w:lang w:val="ru-RU"/>
        </w:rPr>
      </w:pPr>
      <w:r w:rsidRPr="00C274D2">
        <w:rPr>
          <w:lang w:val="ru-RU"/>
        </w:rPr>
        <w:t>Контактные телефоны:________________________</w:t>
      </w:r>
    </w:p>
    <w:p w14:paraId="04B1B636" w14:textId="77777777" w:rsidR="00F86FF4" w:rsidRPr="00C274D2" w:rsidRDefault="00F86FF4" w:rsidP="00F86FF4">
      <w:pPr>
        <w:jc w:val="both"/>
        <w:rPr>
          <w:lang w:val="ru-RU"/>
        </w:rPr>
      </w:pPr>
    </w:p>
    <w:p w14:paraId="30A7F814" w14:textId="77777777" w:rsidR="00F86FF4" w:rsidRPr="00C274D2" w:rsidRDefault="00F86FF4" w:rsidP="00F86FF4">
      <w:pPr>
        <w:jc w:val="both"/>
        <w:rPr>
          <w:lang w:val="ru-RU"/>
        </w:rPr>
      </w:pPr>
    </w:p>
    <w:p w14:paraId="36E4F587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Для юридических лиц:</w:t>
      </w:r>
    </w:p>
    <w:p w14:paraId="08AC02DB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Руководитель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14:paraId="49F6319F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14:paraId="04DA8518" w14:textId="77777777" w:rsidR="00F86FF4" w:rsidRPr="00C274D2" w:rsidRDefault="00F86FF4" w:rsidP="00F86FF4">
      <w:pPr>
        <w:ind w:hanging="180"/>
        <w:jc w:val="both"/>
        <w:rPr>
          <w:lang w:val="ru-RU"/>
        </w:rPr>
      </w:pPr>
    </w:p>
    <w:p w14:paraId="4E30A583" w14:textId="77777777" w:rsidR="00F86FF4" w:rsidRPr="00C274D2" w:rsidRDefault="00F86FF4" w:rsidP="00F86FF4">
      <w:pPr>
        <w:ind w:hanging="180"/>
        <w:jc w:val="both"/>
        <w:rPr>
          <w:lang w:val="ru-RU"/>
        </w:rPr>
      </w:pPr>
    </w:p>
    <w:p w14:paraId="3B4A6A7B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Для индивидуальных предпринимателей:</w:t>
      </w:r>
    </w:p>
    <w:p w14:paraId="30E3CCFF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Индивидуальный предприниматель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14:paraId="2E3C2416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14:paraId="5441247A" w14:textId="77777777" w:rsidR="00F86FF4" w:rsidRPr="00C274D2" w:rsidRDefault="00F86FF4" w:rsidP="00F86FF4">
      <w:pPr>
        <w:jc w:val="both"/>
        <w:rPr>
          <w:lang w:val="ru-RU"/>
        </w:rPr>
      </w:pPr>
    </w:p>
    <w:p w14:paraId="622136E8" w14:textId="77777777" w:rsidR="00F86FF4" w:rsidRPr="00C274D2" w:rsidRDefault="00F86FF4" w:rsidP="00F86FF4">
      <w:pPr>
        <w:jc w:val="both"/>
        <w:rPr>
          <w:lang w:val="ru-RU"/>
        </w:rPr>
      </w:pPr>
    </w:p>
    <w:p w14:paraId="32327883" w14:textId="2F445346" w:rsidR="00A649A2" w:rsidRPr="00C274D2" w:rsidRDefault="00F86FF4" w:rsidP="00F86FF4">
      <w:pPr>
        <w:rPr>
          <w:b/>
          <w:sz w:val="22"/>
          <w:szCs w:val="22"/>
          <w:lang w:val="ru-RU"/>
        </w:rPr>
      </w:pPr>
      <w:r w:rsidRPr="00C274D2">
        <w:rPr>
          <w:lang w:val="ru-RU"/>
        </w:rPr>
        <w:t>Для физических лиц: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Ф.И.О.</w:t>
      </w:r>
    </w:p>
    <w:p w14:paraId="55461514" w14:textId="77777777" w:rsidR="00C82A0C" w:rsidRPr="003B42B6" w:rsidRDefault="00C82A0C" w:rsidP="003B42B6">
      <w:pPr>
        <w:spacing w:after="200" w:line="276" w:lineRule="auto"/>
        <w:rPr>
          <w:lang w:val="ru-RU"/>
        </w:rPr>
      </w:pPr>
    </w:p>
    <w:sectPr w:rsidR="00C82A0C" w:rsidRPr="003B42B6" w:rsidSect="009920D6">
      <w:footerReference w:type="even" r:id="rId30"/>
      <w:footerReference w:type="default" r:id="rId31"/>
      <w:footerReference w:type="first" r:id="rId32"/>
      <w:pgSz w:w="11906" w:h="16838"/>
      <w:pgMar w:top="567" w:right="567" w:bottom="709" w:left="1134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54E3AD" w14:textId="77777777" w:rsidR="00D1458A" w:rsidRDefault="00D1458A" w:rsidP="00366E84">
      <w:r>
        <w:separator/>
      </w:r>
    </w:p>
  </w:endnote>
  <w:endnote w:type="continuationSeparator" w:id="0">
    <w:p w14:paraId="47AB4AFA" w14:textId="77777777" w:rsidR="00D1458A" w:rsidRDefault="00D1458A" w:rsidP="00366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DC433" w14:textId="77777777" w:rsidR="00D1458A" w:rsidRDefault="00D1458A" w:rsidP="00053DF0">
    <w:pPr>
      <w:pStyle w:val="af1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>
      <w:rPr>
        <w:rStyle w:val="af8"/>
        <w:noProof/>
      </w:rPr>
      <w:t>13</w:t>
    </w:r>
    <w:r>
      <w:rPr>
        <w:rStyle w:val="af8"/>
      </w:rPr>
      <w:fldChar w:fldCharType="end"/>
    </w:r>
  </w:p>
  <w:p w14:paraId="363CD762" w14:textId="77777777" w:rsidR="00D1458A" w:rsidRDefault="00D1458A" w:rsidP="00053DF0">
    <w:pPr>
      <w:pStyle w:val="af1"/>
      <w:ind w:right="360"/>
    </w:pPr>
  </w:p>
  <w:p w14:paraId="571F91EF" w14:textId="77777777" w:rsidR="00D1458A" w:rsidRDefault="00D1458A"/>
  <w:p w14:paraId="712E54AA" w14:textId="77777777" w:rsidR="00D1458A" w:rsidRDefault="00D14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88529289"/>
      <w:docPartObj>
        <w:docPartGallery w:val="Page Numbers (Bottom of Page)"/>
        <w:docPartUnique/>
      </w:docPartObj>
    </w:sdtPr>
    <w:sdtContent>
      <w:p w14:paraId="68C557DF" w14:textId="6A9548D3" w:rsidR="00D1458A" w:rsidRPr="00BF103E" w:rsidRDefault="00D1458A" w:rsidP="00BF103E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84EB9">
          <w:rPr>
            <w:noProof/>
            <w:lang w:val="ru-RU"/>
          </w:rPr>
          <w:t>17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1A7382" w14:textId="77777777" w:rsidR="00D1458A" w:rsidRDefault="00D1458A">
    <w:pPr>
      <w:pStyle w:val="af1"/>
      <w:jc w:val="right"/>
    </w:pPr>
  </w:p>
  <w:p w14:paraId="23CE219D" w14:textId="77777777" w:rsidR="00D1458A" w:rsidRPr="00A70A24" w:rsidRDefault="00D1458A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A371C9" w14:textId="77777777" w:rsidR="00D1458A" w:rsidRDefault="00D1458A" w:rsidP="00366E84">
      <w:r>
        <w:separator/>
      </w:r>
    </w:p>
  </w:footnote>
  <w:footnote w:type="continuationSeparator" w:id="0">
    <w:p w14:paraId="33F27149" w14:textId="77777777" w:rsidR="00D1458A" w:rsidRDefault="00D1458A" w:rsidP="00366E84">
      <w:r>
        <w:continuationSeparator/>
      </w:r>
    </w:p>
  </w:footnote>
  <w:footnote w:id="1">
    <w:p w14:paraId="71333EEF" w14:textId="77777777" w:rsidR="00D1458A" w:rsidRDefault="00D1458A" w:rsidP="007B70D8">
      <w:pPr>
        <w:pStyle w:val="af3"/>
        <w:jc w:val="both"/>
      </w:pPr>
      <w:r w:rsidRPr="007B70D8">
        <w:rPr>
          <w:rStyle w:val="af5"/>
          <w:sz w:val="16"/>
          <w:szCs w:val="16"/>
        </w:rPr>
        <w:footnoteRef/>
      </w:r>
      <w:r w:rsidRPr="007B70D8">
        <w:rPr>
          <w:sz w:val="16"/>
          <w:szCs w:val="16"/>
        </w:rPr>
        <w:t xml:space="preserve"> Здесь и далее указано московское время.</w:t>
      </w:r>
    </w:p>
  </w:footnote>
  <w:footnote w:id="2">
    <w:p w14:paraId="560250E2" w14:textId="77777777" w:rsidR="00D1458A" w:rsidRDefault="00D1458A" w:rsidP="00A67F4B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>
        <w:rPr>
          <w:rFonts w:eastAsiaTheme="minorHAnsi"/>
          <w:sz w:val="18"/>
          <w:szCs w:val="18"/>
        </w:rPr>
        <w:t>Назначение платежа указывается в соответствии с Регламентом Оператора электронной площадки</w:t>
      </w:r>
      <w:r w:rsidRPr="00E07934">
        <w:rPr>
          <w:rFonts w:eastAsiaTheme="minorHAnsi"/>
          <w:sz w:val="18"/>
          <w:szCs w:val="18"/>
        </w:rPr>
        <w:t xml:space="preserve"> и Инструкциями Претендента/Арендатора, размещенными на электронной площадке</w:t>
      </w:r>
    </w:p>
  </w:footnote>
  <w:footnote w:id="3">
    <w:p w14:paraId="7719CFE8" w14:textId="77777777" w:rsidR="00D1458A" w:rsidRPr="000D54EE" w:rsidRDefault="00D1458A" w:rsidP="000D54EE">
      <w:pPr>
        <w:pStyle w:val="af3"/>
        <w:ind w:left="-426"/>
        <w:contextualSpacing/>
        <w:jc w:val="both"/>
        <w:rPr>
          <w:sz w:val="18"/>
          <w:szCs w:val="18"/>
        </w:rPr>
      </w:pPr>
      <w:r w:rsidRPr="000D54EE">
        <w:rPr>
          <w:rStyle w:val="af5"/>
          <w:sz w:val="18"/>
          <w:szCs w:val="18"/>
        </w:rPr>
        <w:t>1</w:t>
      </w:r>
      <w:r w:rsidRPr="000D54EE">
        <w:rPr>
          <w:sz w:val="18"/>
          <w:szCs w:val="18"/>
        </w:rPr>
        <w:t xml:space="preserve"> Заполняется при подаче Заявки юридическим лицом, или лицом действующим на основании доверенности.</w:t>
      </w:r>
    </w:p>
    <w:p w14:paraId="3449F4B6" w14:textId="77777777" w:rsidR="00D1458A" w:rsidRPr="000D54EE" w:rsidRDefault="00D1458A" w:rsidP="000D54EE">
      <w:pPr>
        <w:ind w:left="-426"/>
        <w:contextualSpacing/>
        <w:jc w:val="both"/>
        <w:rPr>
          <w:sz w:val="18"/>
          <w:szCs w:val="18"/>
          <w:lang w:val="ru-RU"/>
        </w:rPr>
      </w:pPr>
      <w:r w:rsidRPr="000D54EE">
        <w:rPr>
          <w:rStyle w:val="af5"/>
          <w:sz w:val="18"/>
          <w:szCs w:val="18"/>
          <w:lang w:val="ru-RU"/>
        </w:rPr>
        <w:t>2</w:t>
      </w:r>
      <w:r w:rsidRPr="000D54EE">
        <w:rPr>
          <w:sz w:val="18"/>
          <w:szCs w:val="18"/>
          <w:lang w:val="ru-RU"/>
        </w:rPr>
        <w:t xml:space="preserve"> Заполняется при подаче Заявки лицом, действующим по доверенности.</w:t>
      </w:r>
    </w:p>
    <w:p w14:paraId="143DC6A8" w14:textId="77777777" w:rsidR="00D1458A" w:rsidRPr="000D54EE" w:rsidRDefault="00D1458A" w:rsidP="000D54EE">
      <w:pPr>
        <w:pStyle w:val="af3"/>
        <w:ind w:left="-426"/>
        <w:contextualSpacing/>
        <w:jc w:val="both"/>
        <w:rPr>
          <w:sz w:val="18"/>
          <w:szCs w:val="18"/>
        </w:rPr>
      </w:pPr>
      <w:r w:rsidRPr="000D54EE">
        <w:rPr>
          <w:rStyle w:val="af5"/>
          <w:sz w:val="18"/>
          <w:szCs w:val="18"/>
        </w:rPr>
        <w:t>3</w:t>
      </w:r>
      <w:r w:rsidRPr="000D54EE">
        <w:rPr>
          <w:sz w:val="18"/>
          <w:szCs w:val="18"/>
        </w:rPr>
        <w:t xml:space="preserve"> Ознакомлен с Регламентом Оператора электронной площадки при регистрации (аккредитации) на электронной площадке</w:t>
      </w:r>
    </w:p>
    <w:p w14:paraId="3C93BC5C" w14:textId="38078687" w:rsidR="00D1458A" w:rsidRPr="002D71D8" w:rsidRDefault="00D1458A" w:rsidP="000D54EE">
      <w:pPr>
        <w:pStyle w:val="af3"/>
        <w:ind w:left="-426" w:right="-143"/>
        <w:contextualSpacing/>
        <w:jc w:val="both"/>
        <w:rPr>
          <w:sz w:val="16"/>
          <w:szCs w:val="16"/>
          <w:vertAlign w:val="superscript"/>
        </w:rPr>
      </w:pPr>
      <w:r w:rsidRPr="000D54EE">
        <w:rPr>
          <w:sz w:val="18"/>
          <w:szCs w:val="18"/>
          <w:vertAlign w:val="superscript"/>
        </w:rPr>
        <w:t xml:space="preserve">4 </w:t>
      </w:r>
      <w:r w:rsidRPr="000D54EE">
        <w:rPr>
          <w:sz w:val="18"/>
          <w:szCs w:val="18"/>
        </w:rPr>
        <w:t xml:space="preserve">Заявитель вправе продекларировать свою принадлежность к субъектам малого и среднего предпринимательства путем представления </w:t>
      </w:r>
      <w:r>
        <w:rPr>
          <w:sz w:val="18"/>
          <w:szCs w:val="18"/>
        </w:rPr>
        <w:br/>
      </w:r>
      <w:r w:rsidRPr="000D54EE">
        <w:rPr>
          <w:sz w:val="18"/>
          <w:szCs w:val="18"/>
        </w:rPr>
        <w:t>в форме электронного документа или в форме электронного образа документа сведений из единого реестра субъектов малого и среднего предпринимательства, ведение которого осуществляется в соответствии с Федеральным законом от 24.07.2007 № 209-ФЗ «О развитии малого и среднего предпринимательства в Российской Федерации».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SimSun" w:hint="default"/>
        <w:kern w:val="1"/>
        <w:lang w:eastAsia="hi-IN" w:bidi="hi-IN"/>
      </w:rPr>
    </w:lvl>
  </w:abstractNum>
  <w:abstractNum w:abstractNumId="3" w15:restartNumberingAfterBreak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" w15:restartNumberingAfterBreak="0">
    <w:nsid w:val="00000009"/>
    <w:multiLevelType w:val="multilevel"/>
    <w:tmpl w:val="7D6A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 w15:restartNumberingAfterBreak="0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03C0076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8" w15:restartNumberingAfterBreak="0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12" w15:restartNumberingAfterBreak="0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3" w15:restartNumberingAfterBreak="0">
    <w:nsid w:val="1E566F18"/>
    <w:multiLevelType w:val="hybridMultilevel"/>
    <w:tmpl w:val="1696FF36"/>
    <w:lvl w:ilvl="0" w:tplc="598CB78E">
      <w:start w:val="1"/>
      <w:numFmt w:val="decimal"/>
      <w:lvlText w:val="8.%1."/>
      <w:lvlJc w:val="left"/>
      <w:pPr>
        <w:ind w:left="1004" w:hanging="360"/>
      </w:pPr>
      <w:rPr>
        <w:rFonts w:hint="default"/>
        <w:b w:val="0"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4777BB"/>
    <w:multiLevelType w:val="multilevel"/>
    <w:tmpl w:val="E2347E58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5" w15:restartNumberingAfterBreak="0">
    <w:nsid w:val="2F9C265E"/>
    <w:multiLevelType w:val="multilevel"/>
    <w:tmpl w:val="4420F66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1779"/>
        </w:tabs>
        <w:ind w:left="1779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2988"/>
        </w:tabs>
        <w:ind w:left="2988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4122"/>
        </w:tabs>
        <w:ind w:left="4122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5616"/>
        </w:tabs>
        <w:ind w:left="5616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6750"/>
        </w:tabs>
        <w:ind w:left="675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8244"/>
        </w:tabs>
        <w:ind w:left="8244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9378"/>
        </w:tabs>
        <w:ind w:left="9378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0872"/>
        </w:tabs>
        <w:ind w:left="10872" w:hanging="1800"/>
      </w:pPr>
      <w:rPr>
        <w:b/>
      </w:rPr>
    </w:lvl>
  </w:abstractNum>
  <w:abstractNum w:abstractNumId="16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8" w15:restartNumberingAfterBreak="0">
    <w:nsid w:val="3EEB7DB7"/>
    <w:multiLevelType w:val="hybridMultilevel"/>
    <w:tmpl w:val="EB220838"/>
    <w:lvl w:ilvl="0" w:tplc="8B34B76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102346"/>
    <w:multiLevelType w:val="hybridMultilevel"/>
    <w:tmpl w:val="AC640890"/>
    <w:lvl w:ilvl="0" w:tplc="94202ABA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7145386"/>
    <w:multiLevelType w:val="multilevel"/>
    <w:tmpl w:val="E408AF62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332" w:hanging="972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332" w:hanging="972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332" w:hanging="972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b/>
      </w:rPr>
    </w:lvl>
  </w:abstractNum>
  <w:abstractNum w:abstractNumId="22" w15:restartNumberingAfterBreak="0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3" w15:restartNumberingAfterBreak="0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4" w15:restartNumberingAfterBreak="0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BAB7E67"/>
    <w:multiLevelType w:val="multilevel"/>
    <w:tmpl w:val="587279AA"/>
    <w:lvl w:ilvl="0">
      <w:start w:val="11"/>
      <w:numFmt w:val="decimal"/>
      <w:lvlText w:val="%1."/>
      <w:lvlJc w:val="left"/>
      <w:pPr>
        <w:ind w:left="502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x-none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26" w15:restartNumberingAfterBreak="0">
    <w:nsid w:val="5C270975"/>
    <w:multiLevelType w:val="hybridMultilevel"/>
    <w:tmpl w:val="185C0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8" w15:restartNumberingAfterBreak="0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9" w15:restartNumberingAfterBreak="0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267349E"/>
    <w:multiLevelType w:val="multilevel"/>
    <w:tmpl w:val="0B82CF72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1" w15:restartNumberingAfterBreak="0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541429"/>
    <w:multiLevelType w:val="hybridMultilevel"/>
    <w:tmpl w:val="436A9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356683"/>
    <w:multiLevelType w:val="multilevel"/>
    <w:tmpl w:val="075CBB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34" w15:restartNumberingAfterBreak="0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35" w15:restartNumberingAfterBreak="0">
    <w:nsid w:val="790D2FBC"/>
    <w:multiLevelType w:val="hybridMultilevel"/>
    <w:tmpl w:val="1B1C658C"/>
    <w:lvl w:ilvl="0" w:tplc="7228C2A0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BB11958"/>
    <w:multiLevelType w:val="multilevel"/>
    <w:tmpl w:val="C4080A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7" w15:restartNumberingAfterBreak="0">
    <w:nsid w:val="7FD7363C"/>
    <w:multiLevelType w:val="hybridMultilevel"/>
    <w:tmpl w:val="A5CC0F6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3"/>
  </w:num>
  <w:num w:numId="2">
    <w:abstractNumId w:val="20"/>
  </w:num>
  <w:num w:numId="3">
    <w:abstractNumId w:val="24"/>
  </w:num>
  <w:num w:numId="4">
    <w:abstractNumId w:val="11"/>
  </w:num>
  <w:num w:numId="5">
    <w:abstractNumId w:val="36"/>
  </w:num>
  <w:num w:numId="6">
    <w:abstractNumId w:val="8"/>
  </w:num>
  <w:num w:numId="7">
    <w:abstractNumId w:val="7"/>
  </w:num>
  <w:num w:numId="8">
    <w:abstractNumId w:val="4"/>
  </w:num>
  <w:num w:numId="9">
    <w:abstractNumId w:val="29"/>
  </w:num>
  <w:num w:numId="10">
    <w:abstractNumId w:val="10"/>
  </w:num>
  <w:num w:numId="11">
    <w:abstractNumId w:val="27"/>
  </w:num>
  <w:num w:numId="12">
    <w:abstractNumId w:val="34"/>
  </w:num>
  <w:num w:numId="13">
    <w:abstractNumId w:val="22"/>
  </w:num>
  <w:num w:numId="14">
    <w:abstractNumId w:val="5"/>
  </w:num>
  <w:num w:numId="15">
    <w:abstractNumId w:val="9"/>
  </w:num>
  <w:num w:numId="16">
    <w:abstractNumId w:val="31"/>
  </w:num>
  <w:num w:numId="17">
    <w:abstractNumId w:val="13"/>
  </w:num>
  <w:num w:numId="18">
    <w:abstractNumId w:val="23"/>
  </w:num>
  <w:num w:numId="19">
    <w:abstractNumId w:val="12"/>
  </w:num>
  <w:num w:numId="20">
    <w:abstractNumId w:val="19"/>
  </w:num>
  <w:num w:numId="21">
    <w:abstractNumId w:val="6"/>
  </w:num>
  <w:num w:numId="22">
    <w:abstractNumId w:val="17"/>
  </w:num>
  <w:num w:numId="23">
    <w:abstractNumId w:val="28"/>
  </w:num>
  <w:num w:numId="24">
    <w:abstractNumId w:val="33"/>
  </w:num>
  <w:num w:numId="25">
    <w:abstractNumId w:val="25"/>
  </w:num>
  <w:num w:numId="26">
    <w:abstractNumId w:val="30"/>
  </w:num>
  <w:num w:numId="27">
    <w:abstractNumId w:val="14"/>
  </w:num>
  <w:num w:numId="28">
    <w:abstractNumId w:val="32"/>
  </w:num>
  <w:num w:numId="29">
    <w:abstractNumId w:val="16"/>
  </w:num>
  <w:num w:numId="30">
    <w:abstractNumId w:val="37"/>
  </w:num>
  <w:num w:numId="31">
    <w:abstractNumId w:val="26"/>
  </w:num>
  <w:num w:numId="3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</w:num>
  <w:num w:numId="36">
    <w:abstractNumId w:val="0"/>
  </w:num>
  <w:num w:numId="37">
    <w:abstractNumId w:val="1"/>
  </w:num>
  <w:num w:numId="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ocumentProtection w:edit="readOnly" w:enforcement="1" w:cryptProviderType="rsaAES" w:cryptAlgorithmClass="hash" w:cryptAlgorithmType="typeAny" w:cryptAlgorithmSid="14" w:cryptSpinCount="100000" w:hash="UnsH+9ld2hWiO2GkXYWRfgzaRM2dETNqJAAbS8rtuXII3cqjILxIvkXXkUCp7lIbIzD8g+/ETKmdykGl4yHi+Q==" w:salt="9xjqQ7B/zJyPKwW4ojsrFg==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45B"/>
    <w:rsid w:val="00000875"/>
    <w:rsid w:val="00021803"/>
    <w:rsid w:val="0003065E"/>
    <w:rsid w:val="000306C1"/>
    <w:rsid w:val="00030938"/>
    <w:rsid w:val="000309FF"/>
    <w:rsid w:val="00032477"/>
    <w:rsid w:val="0003533F"/>
    <w:rsid w:val="000402B1"/>
    <w:rsid w:val="00050806"/>
    <w:rsid w:val="00053DF0"/>
    <w:rsid w:val="00065F15"/>
    <w:rsid w:val="00067139"/>
    <w:rsid w:val="000719B6"/>
    <w:rsid w:val="000871A3"/>
    <w:rsid w:val="000906D6"/>
    <w:rsid w:val="000929FE"/>
    <w:rsid w:val="000A12BE"/>
    <w:rsid w:val="000A4AA4"/>
    <w:rsid w:val="000A6593"/>
    <w:rsid w:val="000A729A"/>
    <w:rsid w:val="000A7C97"/>
    <w:rsid w:val="000B0AB3"/>
    <w:rsid w:val="000B461E"/>
    <w:rsid w:val="000B5405"/>
    <w:rsid w:val="000B71F2"/>
    <w:rsid w:val="000C169D"/>
    <w:rsid w:val="000C2F64"/>
    <w:rsid w:val="000C360B"/>
    <w:rsid w:val="000C36F8"/>
    <w:rsid w:val="000C547B"/>
    <w:rsid w:val="000C7A80"/>
    <w:rsid w:val="000D0C7E"/>
    <w:rsid w:val="000D1B9A"/>
    <w:rsid w:val="000D3F77"/>
    <w:rsid w:val="000D54EE"/>
    <w:rsid w:val="000D55E1"/>
    <w:rsid w:val="000D7881"/>
    <w:rsid w:val="000E1AEB"/>
    <w:rsid w:val="000E2FB0"/>
    <w:rsid w:val="000E31D6"/>
    <w:rsid w:val="000E395D"/>
    <w:rsid w:val="000E3986"/>
    <w:rsid w:val="000E597F"/>
    <w:rsid w:val="000F407E"/>
    <w:rsid w:val="000F4693"/>
    <w:rsid w:val="000F53DA"/>
    <w:rsid w:val="0010118D"/>
    <w:rsid w:val="001033C3"/>
    <w:rsid w:val="001049C0"/>
    <w:rsid w:val="00104F09"/>
    <w:rsid w:val="001074D4"/>
    <w:rsid w:val="00110947"/>
    <w:rsid w:val="0011376E"/>
    <w:rsid w:val="00114448"/>
    <w:rsid w:val="00120405"/>
    <w:rsid w:val="001426CB"/>
    <w:rsid w:val="001549F0"/>
    <w:rsid w:val="00155B98"/>
    <w:rsid w:val="00157A0E"/>
    <w:rsid w:val="00160299"/>
    <w:rsid w:val="00160EAA"/>
    <w:rsid w:val="001616EB"/>
    <w:rsid w:val="00171BED"/>
    <w:rsid w:val="0017460A"/>
    <w:rsid w:val="001811DD"/>
    <w:rsid w:val="00181C64"/>
    <w:rsid w:val="00181EEA"/>
    <w:rsid w:val="00184EB9"/>
    <w:rsid w:val="00190749"/>
    <w:rsid w:val="00192260"/>
    <w:rsid w:val="001927F2"/>
    <w:rsid w:val="00192B4F"/>
    <w:rsid w:val="00194690"/>
    <w:rsid w:val="001949BB"/>
    <w:rsid w:val="00197739"/>
    <w:rsid w:val="001A1118"/>
    <w:rsid w:val="001A308B"/>
    <w:rsid w:val="001A45C5"/>
    <w:rsid w:val="001B290F"/>
    <w:rsid w:val="001B399B"/>
    <w:rsid w:val="001B3D55"/>
    <w:rsid w:val="001B4AE4"/>
    <w:rsid w:val="001C03FA"/>
    <w:rsid w:val="001C0C74"/>
    <w:rsid w:val="001D31FB"/>
    <w:rsid w:val="001E037C"/>
    <w:rsid w:val="001E465D"/>
    <w:rsid w:val="001E5150"/>
    <w:rsid w:val="001E5793"/>
    <w:rsid w:val="001E6611"/>
    <w:rsid w:val="001E6859"/>
    <w:rsid w:val="001F041A"/>
    <w:rsid w:val="001F328D"/>
    <w:rsid w:val="002026A3"/>
    <w:rsid w:val="00204031"/>
    <w:rsid w:val="00210E2B"/>
    <w:rsid w:val="00212172"/>
    <w:rsid w:val="002209CF"/>
    <w:rsid w:val="0023269E"/>
    <w:rsid w:val="00233451"/>
    <w:rsid w:val="00240854"/>
    <w:rsid w:val="00243744"/>
    <w:rsid w:val="0024770C"/>
    <w:rsid w:val="002614C0"/>
    <w:rsid w:val="00263C6F"/>
    <w:rsid w:val="00265914"/>
    <w:rsid w:val="00273B4F"/>
    <w:rsid w:val="0027463D"/>
    <w:rsid w:val="0028425B"/>
    <w:rsid w:val="002852DE"/>
    <w:rsid w:val="00285CB3"/>
    <w:rsid w:val="002A1AE5"/>
    <w:rsid w:val="002A56D6"/>
    <w:rsid w:val="002A5743"/>
    <w:rsid w:val="002A6B31"/>
    <w:rsid w:val="002B32B5"/>
    <w:rsid w:val="002B3943"/>
    <w:rsid w:val="002C1C34"/>
    <w:rsid w:val="002C2227"/>
    <w:rsid w:val="002C2263"/>
    <w:rsid w:val="002C5176"/>
    <w:rsid w:val="002C6469"/>
    <w:rsid w:val="002D1147"/>
    <w:rsid w:val="002D7ADB"/>
    <w:rsid w:val="002E0E89"/>
    <w:rsid w:val="002E242C"/>
    <w:rsid w:val="002E7F7D"/>
    <w:rsid w:val="002F74B3"/>
    <w:rsid w:val="002F7A7E"/>
    <w:rsid w:val="00300459"/>
    <w:rsid w:val="00302166"/>
    <w:rsid w:val="0030337A"/>
    <w:rsid w:val="00303435"/>
    <w:rsid w:val="0030767C"/>
    <w:rsid w:val="00313D44"/>
    <w:rsid w:val="00320DBD"/>
    <w:rsid w:val="00333933"/>
    <w:rsid w:val="0034198C"/>
    <w:rsid w:val="00352329"/>
    <w:rsid w:val="00356725"/>
    <w:rsid w:val="00364472"/>
    <w:rsid w:val="00366E84"/>
    <w:rsid w:val="003705BE"/>
    <w:rsid w:val="00372C73"/>
    <w:rsid w:val="00376F1B"/>
    <w:rsid w:val="003775D6"/>
    <w:rsid w:val="003933D6"/>
    <w:rsid w:val="003A0670"/>
    <w:rsid w:val="003B040F"/>
    <w:rsid w:val="003B0ABB"/>
    <w:rsid w:val="003B2E7F"/>
    <w:rsid w:val="003B42B6"/>
    <w:rsid w:val="003B51E6"/>
    <w:rsid w:val="003B683B"/>
    <w:rsid w:val="003C7C16"/>
    <w:rsid w:val="003D70FB"/>
    <w:rsid w:val="003D7A10"/>
    <w:rsid w:val="003E1D05"/>
    <w:rsid w:val="003F08F2"/>
    <w:rsid w:val="003F118E"/>
    <w:rsid w:val="003F2770"/>
    <w:rsid w:val="003F4FF7"/>
    <w:rsid w:val="003F7299"/>
    <w:rsid w:val="00403CBD"/>
    <w:rsid w:val="00411CA6"/>
    <w:rsid w:val="00411E7F"/>
    <w:rsid w:val="00412B8A"/>
    <w:rsid w:val="004154FA"/>
    <w:rsid w:val="004174D8"/>
    <w:rsid w:val="00417B96"/>
    <w:rsid w:val="004232BB"/>
    <w:rsid w:val="00423788"/>
    <w:rsid w:val="0042483C"/>
    <w:rsid w:val="00424DA4"/>
    <w:rsid w:val="004377A5"/>
    <w:rsid w:val="00441B0E"/>
    <w:rsid w:val="00444C2D"/>
    <w:rsid w:val="00451086"/>
    <w:rsid w:val="00451788"/>
    <w:rsid w:val="00467C0F"/>
    <w:rsid w:val="00471599"/>
    <w:rsid w:val="00471926"/>
    <w:rsid w:val="00473B71"/>
    <w:rsid w:val="00474BFA"/>
    <w:rsid w:val="004754F5"/>
    <w:rsid w:val="00481253"/>
    <w:rsid w:val="00481356"/>
    <w:rsid w:val="0048193A"/>
    <w:rsid w:val="00483442"/>
    <w:rsid w:val="004928F9"/>
    <w:rsid w:val="00493AEC"/>
    <w:rsid w:val="00495319"/>
    <w:rsid w:val="00495CD8"/>
    <w:rsid w:val="004A41AE"/>
    <w:rsid w:val="004B0830"/>
    <w:rsid w:val="004B2CDB"/>
    <w:rsid w:val="004B7DE0"/>
    <w:rsid w:val="004D28CF"/>
    <w:rsid w:val="004D5635"/>
    <w:rsid w:val="004D71FA"/>
    <w:rsid w:val="004E132F"/>
    <w:rsid w:val="004E6CA1"/>
    <w:rsid w:val="004F0FA3"/>
    <w:rsid w:val="004F3D88"/>
    <w:rsid w:val="004F58D4"/>
    <w:rsid w:val="00501101"/>
    <w:rsid w:val="0050180E"/>
    <w:rsid w:val="00507D08"/>
    <w:rsid w:val="00510E88"/>
    <w:rsid w:val="005146FE"/>
    <w:rsid w:val="005155E6"/>
    <w:rsid w:val="00521800"/>
    <w:rsid w:val="00521D5E"/>
    <w:rsid w:val="00526379"/>
    <w:rsid w:val="00527B0D"/>
    <w:rsid w:val="00531F35"/>
    <w:rsid w:val="00532E20"/>
    <w:rsid w:val="00545FB9"/>
    <w:rsid w:val="00550156"/>
    <w:rsid w:val="00557012"/>
    <w:rsid w:val="00562894"/>
    <w:rsid w:val="0056585F"/>
    <w:rsid w:val="00571827"/>
    <w:rsid w:val="00572298"/>
    <w:rsid w:val="00572E25"/>
    <w:rsid w:val="00574704"/>
    <w:rsid w:val="0058041D"/>
    <w:rsid w:val="00580602"/>
    <w:rsid w:val="00584127"/>
    <w:rsid w:val="0058613B"/>
    <w:rsid w:val="00587FCD"/>
    <w:rsid w:val="00592677"/>
    <w:rsid w:val="00593EBD"/>
    <w:rsid w:val="0059547E"/>
    <w:rsid w:val="00595788"/>
    <w:rsid w:val="00597F44"/>
    <w:rsid w:val="005A7E96"/>
    <w:rsid w:val="005B0F7D"/>
    <w:rsid w:val="005B7B44"/>
    <w:rsid w:val="005C0B22"/>
    <w:rsid w:val="005C0F6A"/>
    <w:rsid w:val="005C1015"/>
    <w:rsid w:val="005D0944"/>
    <w:rsid w:val="005D2ACA"/>
    <w:rsid w:val="005D34E8"/>
    <w:rsid w:val="005D6C1B"/>
    <w:rsid w:val="005E1BA8"/>
    <w:rsid w:val="005E5B05"/>
    <w:rsid w:val="005E7A2A"/>
    <w:rsid w:val="005F193F"/>
    <w:rsid w:val="005F3A58"/>
    <w:rsid w:val="005F48E9"/>
    <w:rsid w:val="006003DC"/>
    <w:rsid w:val="00603644"/>
    <w:rsid w:val="00604863"/>
    <w:rsid w:val="0060774E"/>
    <w:rsid w:val="00614D48"/>
    <w:rsid w:val="00617453"/>
    <w:rsid w:val="006201B0"/>
    <w:rsid w:val="0062182B"/>
    <w:rsid w:val="006271CE"/>
    <w:rsid w:val="0062754A"/>
    <w:rsid w:val="0063230A"/>
    <w:rsid w:val="00640797"/>
    <w:rsid w:val="00642048"/>
    <w:rsid w:val="00643EDC"/>
    <w:rsid w:val="0064514E"/>
    <w:rsid w:val="00647DA7"/>
    <w:rsid w:val="00656908"/>
    <w:rsid w:val="0066216E"/>
    <w:rsid w:val="00664A5D"/>
    <w:rsid w:val="00665008"/>
    <w:rsid w:val="006673A4"/>
    <w:rsid w:val="00670D01"/>
    <w:rsid w:val="00673B60"/>
    <w:rsid w:val="00675073"/>
    <w:rsid w:val="00675F4D"/>
    <w:rsid w:val="0067692C"/>
    <w:rsid w:val="006868DA"/>
    <w:rsid w:val="006B2428"/>
    <w:rsid w:val="006B3370"/>
    <w:rsid w:val="006B46EA"/>
    <w:rsid w:val="006B4BAE"/>
    <w:rsid w:val="006B4C8B"/>
    <w:rsid w:val="006B7026"/>
    <w:rsid w:val="006B76B0"/>
    <w:rsid w:val="006C0AEB"/>
    <w:rsid w:val="006C4BE5"/>
    <w:rsid w:val="006C72A1"/>
    <w:rsid w:val="006D49CA"/>
    <w:rsid w:val="006E0BFD"/>
    <w:rsid w:val="006E332E"/>
    <w:rsid w:val="006E74DC"/>
    <w:rsid w:val="006E768C"/>
    <w:rsid w:val="006F07B8"/>
    <w:rsid w:val="006F1DA8"/>
    <w:rsid w:val="006F6012"/>
    <w:rsid w:val="006F7DF3"/>
    <w:rsid w:val="00701A74"/>
    <w:rsid w:val="00711965"/>
    <w:rsid w:val="00711DCB"/>
    <w:rsid w:val="00717B53"/>
    <w:rsid w:val="007202F2"/>
    <w:rsid w:val="007203BD"/>
    <w:rsid w:val="00730783"/>
    <w:rsid w:val="00734FD5"/>
    <w:rsid w:val="0074379F"/>
    <w:rsid w:val="00744F9D"/>
    <w:rsid w:val="007546D0"/>
    <w:rsid w:val="0075719D"/>
    <w:rsid w:val="00760E2E"/>
    <w:rsid w:val="00765892"/>
    <w:rsid w:val="007677DF"/>
    <w:rsid w:val="007707E7"/>
    <w:rsid w:val="007731C5"/>
    <w:rsid w:val="00774886"/>
    <w:rsid w:val="00775188"/>
    <w:rsid w:val="007756D2"/>
    <w:rsid w:val="00782C42"/>
    <w:rsid w:val="007965B5"/>
    <w:rsid w:val="007A1022"/>
    <w:rsid w:val="007A3890"/>
    <w:rsid w:val="007A6AB9"/>
    <w:rsid w:val="007B238F"/>
    <w:rsid w:val="007B59F5"/>
    <w:rsid w:val="007B6CC6"/>
    <w:rsid w:val="007B70D8"/>
    <w:rsid w:val="007C3B5B"/>
    <w:rsid w:val="007D19EA"/>
    <w:rsid w:val="007D2070"/>
    <w:rsid w:val="007D4E2E"/>
    <w:rsid w:val="007D70F6"/>
    <w:rsid w:val="007E045C"/>
    <w:rsid w:val="007E07E9"/>
    <w:rsid w:val="007E1717"/>
    <w:rsid w:val="007E4FEC"/>
    <w:rsid w:val="007F4EF1"/>
    <w:rsid w:val="007F52CC"/>
    <w:rsid w:val="007F63A7"/>
    <w:rsid w:val="007F7259"/>
    <w:rsid w:val="008011EA"/>
    <w:rsid w:val="0080373E"/>
    <w:rsid w:val="00806714"/>
    <w:rsid w:val="00812315"/>
    <w:rsid w:val="00813C60"/>
    <w:rsid w:val="008140D3"/>
    <w:rsid w:val="00820DD7"/>
    <w:rsid w:val="00821276"/>
    <w:rsid w:val="0083641A"/>
    <w:rsid w:val="008449DD"/>
    <w:rsid w:val="00844EC5"/>
    <w:rsid w:val="00847ABC"/>
    <w:rsid w:val="00847E44"/>
    <w:rsid w:val="00853C19"/>
    <w:rsid w:val="008565D6"/>
    <w:rsid w:val="0085684C"/>
    <w:rsid w:val="00860A40"/>
    <w:rsid w:val="008645E3"/>
    <w:rsid w:val="00866A10"/>
    <w:rsid w:val="008673B7"/>
    <w:rsid w:val="00870114"/>
    <w:rsid w:val="00873D68"/>
    <w:rsid w:val="00881ADF"/>
    <w:rsid w:val="00881FA6"/>
    <w:rsid w:val="0088767A"/>
    <w:rsid w:val="0089340B"/>
    <w:rsid w:val="00893C47"/>
    <w:rsid w:val="00894D8F"/>
    <w:rsid w:val="00896D6F"/>
    <w:rsid w:val="008A132D"/>
    <w:rsid w:val="008A2556"/>
    <w:rsid w:val="008B4FB8"/>
    <w:rsid w:val="008B74CB"/>
    <w:rsid w:val="008C6E0F"/>
    <w:rsid w:val="008D3594"/>
    <w:rsid w:val="008D53A2"/>
    <w:rsid w:val="008E0780"/>
    <w:rsid w:val="008E1B5B"/>
    <w:rsid w:val="008E2237"/>
    <w:rsid w:val="008E42B1"/>
    <w:rsid w:val="008E739F"/>
    <w:rsid w:val="008F13B4"/>
    <w:rsid w:val="008F1697"/>
    <w:rsid w:val="008F3C67"/>
    <w:rsid w:val="008F688C"/>
    <w:rsid w:val="00907E7D"/>
    <w:rsid w:val="00910238"/>
    <w:rsid w:val="0091070F"/>
    <w:rsid w:val="009136A0"/>
    <w:rsid w:val="00914B6B"/>
    <w:rsid w:val="009205E9"/>
    <w:rsid w:val="00922E9D"/>
    <w:rsid w:val="00923958"/>
    <w:rsid w:val="00925F96"/>
    <w:rsid w:val="00927C78"/>
    <w:rsid w:val="00933BEC"/>
    <w:rsid w:val="00935EEA"/>
    <w:rsid w:val="00936A1F"/>
    <w:rsid w:val="0093759E"/>
    <w:rsid w:val="00937F18"/>
    <w:rsid w:val="00943469"/>
    <w:rsid w:val="00944190"/>
    <w:rsid w:val="00950998"/>
    <w:rsid w:val="00955855"/>
    <w:rsid w:val="009568EB"/>
    <w:rsid w:val="00964829"/>
    <w:rsid w:val="00972102"/>
    <w:rsid w:val="009726AD"/>
    <w:rsid w:val="009769BE"/>
    <w:rsid w:val="009778C1"/>
    <w:rsid w:val="009849CF"/>
    <w:rsid w:val="00991F62"/>
    <w:rsid w:val="009920D6"/>
    <w:rsid w:val="00992AF7"/>
    <w:rsid w:val="009A53F6"/>
    <w:rsid w:val="009A5518"/>
    <w:rsid w:val="009A7AB5"/>
    <w:rsid w:val="009B1107"/>
    <w:rsid w:val="009B5B45"/>
    <w:rsid w:val="009B5D42"/>
    <w:rsid w:val="009C28BB"/>
    <w:rsid w:val="009C3AE4"/>
    <w:rsid w:val="009C3EB7"/>
    <w:rsid w:val="009C5972"/>
    <w:rsid w:val="009C5E22"/>
    <w:rsid w:val="009C63D0"/>
    <w:rsid w:val="009E0025"/>
    <w:rsid w:val="009E0075"/>
    <w:rsid w:val="009E4336"/>
    <w:rsid w:val="009E658C"/>
    <w:rsid w:val="009E6D8E"/>
    <w:rsid w:val="009E7122"/>
    <w:rsid w:val="009E7674"/>
    <w:rsid w:val="009F63F4"/>
    <w:rsid w:val="00A005AD"/>
    <w:rsid w:val="00A02A8D"/>
    <w:rsid w:val="00A04F37"/>
    <w:rsid w:val="00A073B5"/>
    <w:rsid w:val="00A17313"/>
    <w:rsid w:val="00A17C36"/>
    <w:rsid w:val="00A200FD"/>
    <w:rsid w:val="00A255D0"/>
    <w:rsid w:val="00A307DD"/>
    <w:rsid w:val="00A325B8"/>
    <w:rsid w:val="00A334DA"/>
    <w:rsid w:val="00A35944"/>
    <w:rsid w:val="00A3710C"/>
    <w:rsid w:val="00A40110"/>
    <w:rsid w:val="00A4288B"/>
    <w:rsid w:val="00A442E8"/>
    <w:rsid w:val="00A45AC2"/>
    <w:rsid w:val="00A52802"/>
    <w:rsid w:val="00A53B3B"/>
    <w:rsid w:val="00A543B3"/>
    <w:rsid w:val="00A5750F"/>
    <w:rsid w:val="00A61596"/>
    <w:rsid w:val="00A62AFC"/>
    <w:rsid w:val="00A64919"/>
    <w:rsid w:val="00A649A2"/>
    <w:rsid w:val="00A67F4B"/>
    <w:rsid w:val="00A7062F"/>
    <w:rsid w:val="00A7490D"/>
    <w:rsid w:val="00A7665F"/>
    <w:rsid w:val="00A945DF"/>
    <w:rsid w:val="00A95A44"/>
    <w:rsid w:val="00A97C4D"/>
    <w:rsid w:val="00AA2A0F"/>
    <w:rsid w:val="00AB2C6F"/>
    <w:rsid w:val="00AC43A9"/>
    <w:rsid w:val="00AC5A70"/>
    <w:rsid w:val="00AC5BF9"/>
    <w:rsid w:val="00AC621E"/>
    <w:rsid w:val="00AD1358"/>
    <w:rsid w:val="00AD25C7"/>
    <w:rsid w:val="00AD3F61"/>
    <w:rsid w:val="00AD4BDD"/>
    <w:rsid w:val="00AD5306"/>
    <w:rsid w:val="00AE0222"/>
    <w:rsid w:val="00AE09FA"/>
    <w:rsid w:val="00AE15CE"/>
    <w:rsid w:val="00AE20D0"/>
    <w:rsid w:val="00AE645D"/>
    <w:rsid w:val="00AE6750"/>
    <w:rsid w:val="00AF589A"/>
    <w:rsid w:val="00AF5B04"/>
    <w:rsid w:val="00B00DE5"/>
    <w:rsid w:val="00B12D20"/>
    <w:rsid w:val="00B14CD3"/>
    <w:rsid w:val="00B20978"/>
    <w:rsid w:val="00B23498"/>
    <w:rsid w:val="00B23A3A"/>
    <w:rsid w:val="00B25ED1"/>
    <w:rsid w:val="00B271FC"/>
    <w:rsid w:val="00B319AF"/>
    <w:rsid w:val="00B32DCD"/>
    <w:rsid w:val="00B34719"/>
    <w:rsid w:val="00B3695C"/>
    <w:rsid w:val="00B36BE7"/>
    <w:rsid w:val="00B36F90"/>
    <w:rsid w:val="00B37387"/>
    <w:rsid w:val="00B42A22"/>
    <w:rsid w:val="00B46C9D"/>
    <w:rsid w:val="00B56A95"/>
    <w:rsid w:val="00B64152"/>
    <w:rsid w:val="00B713FB"/>
    <w:rsid w:val="00B8161A"/>
    <w:rsid w:val="00B84342"/>
    <w:rsid w:val="00B84DA6"/>
    <w:rsid w:val="00B90C7E"/>
    <w:rsid w:val="00B967B5"/>
    <w:rsid w:val="00BA3DCD"/>
    <w:rsid w:val="00BA7CFE"/>
    <w:rsid w:val="00BB201C"/>
    <w:rsid w:val="00BB5306"/>
    <w:rsid w:val="00BC0F14"/>
    <w:rsid w:val="00BC2CAA"/>
    <w:rsid w:val="00BC45B3"/>
    <w:rsid w:val="00BC670D"/>
    <w:rsid w:val="00BD7A4D"/>
    <w:rsid w:val="00BE780E"/>
    <w:rsid w:val="00BF103E"/>
    <w:rsid w:val="00BF2AD4"/>
    <w:rsid w:val="00BF7A30"/>
    <w:rsid w:val="00C002DE"/>
    <w:rsid w:val="00C02C10"/>
    <w:rsid w:val="00C039F0"/>
    <w:rsid w:val="00C03D8C"/>
    <w:rsid w:val="00C064D8"/>
    <w:rsid w:val="00C073D3"/>
    <w:rsid w:val="00C11720"/>
    <w:rsid w:val="00C1759D"/>
    <w:rsid w:val="00C274D2"/>
    <w:rsid w:val="00C301CA"/>
    <w:rsid w:val="00C30720"/>
    <w:rsid w:val="00C340DB"/>
    <w:rsid w:val="00C34F4A"/>
    <w:rsid w:val="00C35F3B"/>
    <w:rsid w:val="00C3754F"/>
    <w:rsid w:val="00C41AB5"/>
    <w:rsid w:val="00C45CB7"/>
    <w:rsid w:val="00C512D2"/>
    <w:rsid w:val="00C57F7C"/>
    <w:rsid w:val="00C608AB"/>
    <w:rsid w:val="00C6509E"/>
    <w:rsid w:val="00C676A4"/>
    <w:rsid w:val="00C71B9A"/>
    <w:rsid w:val="00C739A8"/>
    <w:rsid w:val="00C76FB3"/>
    <w:rsid w:val="00C82A0C"/>
    <w:rsid w:val="00C831C1"/>
    <w:rsid w:val="00C91ACA"/>
    <w:rsid w:val="00C92718"/>
    <w:rsid w:val="00C94E7E"/>
    <w:rsid w:val="00C9577E"/>
    <w:rsid w:val="00C96D56"/>
    <w:rsid w:val="00C9750D"/>
    <w:rsid w:val="00CA3516"/>
    <w:rsid w:val="00CA6C95"/>
    <w:rsid w:val="00CB0234"/>
    <w:rsid w:val="00CB178E"/>
    <w:rsid w:val="00CB668E"/>
    <w:rsid w:val="00CB7FF2"/>
    <w:rsid w:val="00CC0770"/>
    <w:rsid w:val="00CC1BE0"/>
    <w:rsid w:val="00CC36EA"/>
    <w:rsid w:val="00CC424B"/>
    <w:rsid w:val="00CD0D2A"/>
    <w:rsid w:val="00CD172E"/>
    <w:rsid w:val="00CD50E8"/>
    <w:rsid w:val="00CD70AA"/>
    <w:rsid w:val="00CE0710"/>
    <w:rsid w:val="00CE3779"/>
    <w:rsid w:val="00CE4DBC"/>
    <w:rsid w:val="00CE5A5F"/>
    <w:rsid w:val="00CF4B8B"/>
    <w:rsid w:val="00D00B33"/>
    <w:rsid w:val="00D01BBF"/>
    <w:rsid w:val="00D02FF7"/>
    <w:rsid w:val="00D0436F"/>
    <w:rsid w:val="00D057D5"/>
    <w:rsid w:val="00D06451"/>
    <w:rsid w:val="00D118B0"/>
    <w:rsid w:val="00D13C53"/>
    <w:rsid w:val="00D1458A"/>
    <w:rsid w:val="00D148C6"/>
    <w:rsid w:val="00D21135"/>
    <w:rsid w:val="00D22E40"/>
    <w:rsid w:val="00D25AD6"/>
    <w:rsid w:val="00D26E4B"/>
    <w:rsid w:val="00D3389F"/>
    <w:rsid w:val="00D33B7F"/>
    <w:rsid w:val="00D33C62"/>
    <w:rsid w:val="00D4757E"/>
    <w:rsid w:val="00D5022F"/>
    <w:rsid w:val="00D55221"/>
    <w:rsid w:val="00D57661"/>
    <w:rsid w:val="00D62C97"/>
    <w:rsid w:val="00D64091"/>
    <w:rsid w:val="00D67874"/>
    <w:rsid w:val="00D7138D"/>
    <w:rsid w:val="00D7596B"/>
    <w:rsid w:val="00D75B75"/>
    <w:rsid w:val="00D801E8"/>
    <w:rsid w:val="00D8079F"/>
    <w:rsid w:val="00D81B75"/>
    <w:rsid w:val="00D85671"/>
    <w:rsid w:val="00D85B27"/>
    <w:rsid w:val="00D86A73"/>
    <w:rsid w:val="00D907DC"/>
    <w:rsid w:val="00D91E1E"/>
    <w:rsid w:val="00D9306A"/>
    <w:rsid w:val="00D93ABD"/>
    <w:rsid w:val="00D969EC"/>
    <w:rsid w:val="00DA4F35"/>
    <w:rsid w:val="00DB6C16"/>
    <w:rsid w:val="00DC0BAB"/>
    <w:rsid w:val="00DC0DEA"/>
    <w:rsid w:val="00DC3F91"/>
    <w:rsid w:val="00DC5F46"/>
    <w:rsid w:val="00DC7B46"/>
    <w:rsid w:val="00DD3DBF"/>
    <w:rsid w:val="00DE3BBC"/>
    <w:rsid w:val="00DE577D"/>
    <w:rsid w:val="00DE756B"/>
    <w:rsid w:val="00DF5E0E"/>
    <w:rsid w:val="00E014F3"/>
    <w:rsid w:val="00E03DFE"/>
    <w:rsid w:val="00E0709D"/>
    <w:rsid w:val="00E10D49"/>
    <w:rsid w:val="00E13477"/>
    <w:rsid w:val="00E2257C"/>
    <w:rsid w:val="00E46168"/>
    <w:rsid w:val="00E50AA3"/>
    <w:rsid w:val="00E52F8D"/>
    <w:rsid w:val="00E5646C"/>
    <w:rsid w:val="00E56A1C"/>
    <w:rsid w:val="00E56DA8"/>
    <w:rsid w:val="00E62D37"/>
    <w:rsid w:val="00E63C5C"/>
    <w:rsid w:val="00E65D0A"/>
    <w:rsid w:val="00E669B8"/>
    <w:rsid w:val="00E67AAA"/>
    <w:rsid w:val="00E74E8F"/>
    <w:rsid w:val="00E74FC0"/>
    <w:rsid w:val="00E81827"/>
    <w:rsid w:val="00E845FE"/>
    <w:rsid w:val="00E84B12"/>
    <w:rsid w:val="00E9176B"/>
    <w:rsid w:val="00E93091"/>
    <w:rsid w:val="00E943CB"/>
    <w:rsid w:val="00E94D1F"/>
    <w:rsid w:val="00E96BB9"/>
    <w:rsid w:val="00E97DB4"/>
    <w:rsid w:val="00EA4C3B"/>
    <w:rsid w:val="00EA567E"/>
    <w:rsid w:val="00EB026E"/>
    <w:rsid w:val="00EB38F7"/>
    <w:rsid w:val="00EC2841"/>
    <w:rsid w:val="00ED33DE"/>
    <w:rsid w:val="00EE034A"/>
    <w:rsid w:val="00EF0A04"/>
    <w:rsid w:val="00EF104F"/>
    <w:rsid w:val="00EF20D9"/>
    <w:rsid w:val="00F00816"/>
    <w:rsid w:val="00F06FFD"/>
    <w:rsid w:val="00F1287F"/>
    <w:rsid w:val="00F215BE"/>
    <w:rsid w:val="00F22A7A"/>
    <w:rsid w:val="00F320E4"/>
    <w:rsid w:val="00F32566"/>
    <w:rsid w:val="00F33D24"/>
    <w:rsid w:val="00F34DB7"/>
    <w:rsid w:val="00F37FC4"/>
    <w:rsid w:val="00F4345B"/>
    <w:rsid w:val="00F50F13"/>
    <w:rsid w:val="00F51D54"/>
    <w:rsid w:val="00F57539"/>
    <w:rsid w:val="00F7704C"/>
    <w:rsid w:val="00F85CF4"/>
    <w:rsid w:val="00F86FF4"/>
    <w:rsid w:val="00F9075D"/>
    <w:rsid w:val="00F91251"/>
    <w:rsid w:val="00F944E1"/>
    <w:rsid w:val="00FA1BF1"/>
    <w:rsid w:val="00FA2DEE"/>
    <w:rsid w:val="00FA3099"/>
    <w:rsid w:val="00FA419E"/>
    <w:rsid w:val="00FA6E40"/>
    <w:rsid w:val="00FB5DE9"/>
    <w:rsid w:val="00FC0037"/>
    <w:rsid w:val="00FC2001"/>
    <w:rsid w:val="00FC3F40"/>
    <w:rsid w:val="00FC4E90"/>
    <w:rsid w:val="00FC550E"/>
    <w:rsid w:val="00FC77E5"/>
    <w:rsid w:val="00FD18CC"/>
    <w:rsid w:val="00FD738B"/>
    <w:rsid w:val="00FE32A3"/>
    <w:rsid w:val="00FE6AD0"/>
    <w:rsid w:val="00FE74AC"/>
    <w:rsid w:val="00FF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02000"/>
  <w15:docId w15:val="{D2E72535-13FD-4CAE-8BD2-318D7C124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83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0F6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1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uiPriority w:val="99"/>
    <w:rsid w:val="00366E84"/>
    <w:rPr>
      <w:sz w:val="2"/>
    </w:rPr>
  </w:style>
  <w:style w:type="character" w:customStyle="1" w:styleId="a8">
    <w:name w:val="Текст выноски Знак"/>
    <w:basedOn w:val="a0"/>
    <w:link w:val="a7"/>
    <w:uiPriority w:val="99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iPriority w:val="99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af7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af7">
    <w:name w:val="Заголовок Знак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8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9">
    <w:name w:val="FollowedHyperlink"/>
    <w:rsid w:val="00366E84"/>
    <w:rPr>
      <w:color w:val="800080"/>
      <w:u w:val="single"/>
    </w:rPr>
  </w:style>
  <w:style w:type="paragraph" w:styleId="afa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b">
    <w:name w:val="TOC Heading"/>
    <w:basedOn w:val="1"/>
    <w:next w:val="a"/>
    <w:uiPriority w:val="39"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c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Body Text Indent"/>
    <w:basedOn w:val="a"/>
    <w:link w:val="afe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e">
    <w:name w:val="Основной текст с отступом Знак"/>
    <w:basedOn w:val="a0"/>
    <w:link w:val="afd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f">
    <w:name w:val="endnote text"/>
    <w:basedOn w:val="a"/>
    <w:link w:val="aff0"/>
    <w:rsid w:val="00366E84"/>
    <w:rPr>
      <w:sz w:val="20"/>
    </w:rPr>
  </w:style>
  <w:style w:type="character" w:customStyle="1" w:styleId="aff0">
    <w:name w:val="Текст концевой сноски Знак"/>
    <w:basedOn w:val="a0"/>
    <w:link w:val="af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1">
    <w:name w:val="endnote reference"/>
    <w:rsid w:val="00366E84"/>
    <w:rPr>
      <w:vertAlign w:val="superscript"/>
    </w:rPr>
  </w:style>
  <w:style w:type="character" w:customStyle="1" w:styleId="aff2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3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4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5">
    <w:name w:val="Subtitle"/>
    <w:basedOn w:val="a"/>
    <w:next w:val="ad"/>
    <w:link w:val="aff6"/>
    <w:qFormat/>
    <w:rsid w:val="008F13B4"/>
    <w:pPr>
      <w:keepNext/>
      <w:suppressAutoHyphens/>
      <w:spacing w:before="360" w:after="120"/>
      <w:ind w:firstLine="425"/>
      <w:jc w:val="both"/>
    </w:pPr>
    <w:rPr>
      <w:b/>
      <w:sz w:val="28"/>
      <w:lang w:val="x-none" w:eastAsia="ar-SA"/>
    </w:rPr>
  </w:style>
  <w:style w:type="character" w:customStyle="1" w:styleId="aff6">
    <w:name w:val="Подзаголовок Знак"/>
    <w:basedOn w:val="a0"/>
    <w:link w:val="aff5"/>
    <w:rsid w:val="008F13B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7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8">
    <w:name w:val="annotation reference"/>
    <w:rsid w:val="00366E84"/>
    <w:rPr>
      <w:sz w:val="16"/>
      <w:szCs w:val="16"/>
    </w:rPr>
  </w:style>
  <w:style w:type="paragraph" w:styleId="aff9">
    <w:name w:val="annotation text"/>
    <w:basedOn w:val="a"/>
    <w:link w:val="affa"/>
    <w:rsid w:val="00366E84"/>
    <w:rPr>
      <w:sz w:val="20"/>
    </w:rPr>
  </w:style>
  <w:style w:type="character" w:customStyle="1" w:styleId="affa">
    <w:name w:val="Текст примечания Знак"/>
    <w:basedOn w:val="a0"/>
    <w:link w:val="aff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b">
    <w:name w:val="annotation subject"/>
    <w:basedOn w:val="aff9"/>
    <w:next w:val="aff9"/>
    <w:link w:val="affc"/>
    <w:rsid w:val="00366E84"/>
    <w:rPr>
      <w:b/>
      <w:bCs/>
    </w:rPr>
  </w:style>
  <w:style w:type="character" w:customStyle="1" w:styleId="affc">
    <w:name w:val="Тема примечания Знак"/>
    <w:basedOn w:val="affa"/>
    <w:link w:val="affb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d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  <w:style w:type="paragraph" w:customStyle="1" w:styleId="210">
    <w:name w:val="Основной текст 21"/>
    <w:basedOn w:val="a"/>
    <w:rsid w:val="005C0F6A"/>
    <w:pPr>
      <w:suppressAutoHyphens/>
      <w:jc w:val="both"/>
    </w:pPr>
    <w:rPr>
      <w:lang w:val="ru-RU" w:eastAsia="ar-SA"/>
    </w:rPr>
  </w:style>
  <w:style w:type="paragraph" w:customStyle="1" w:styleId="311">
    <w:name w:val="Основной текст 31"/>
    <w:basedOn w:val="a"/>
    <w:rsid w:val="005C0F6A"/>
    <w:pPr>
      <w:suppressAutoHyphens/>
      <w:jc w:val="both"/>
    </w:pPr>
    <w:rPr>
      <w:sz w:val="28"/>
      <w:lang w:val="ru-RU"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5C0F6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0"/>
      <w:lang w:val="en-US"/>
    </w:rPr>
  </w:style>
  <w:style w:type="paragraph" w:styleId="27">
    <w:name w:val="Body Text 2"/>
    <w:basedOn w:val="a"/>
    <w:link w:val="28"/>
    <w:uiPriority w:val="99"/>
    <w:semiHidden/>
    <w:unhideWhenUsed/>
    <w:rsid w:val="005C0F6A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semiHidden/>
    <w:rsid w:val="005C0F6A"/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1b">
    <w:name w:val="Обычный1"/>
    <w:rsid w:val="006C4BE5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e">
    <w:name w:val="No Spacing"/>
    <w:qFormat/>
    <w:rsid w:val="006C4BE5"/>
    <w:pPr>
      <w:spacing w:after="0" w:line="240" w:lineRule="auto"/>
    </w:pPr>
    <w:rPr>
      <w:rFonts w:ascii="Times New Roman" w:hAnsi="Times New Roman" w:cs="Times New Roman"/>
      <w:sz w:val="28"/>
      <w:szCs w:val="24"/>
    </w:rPr>
  </w:style>
  <w:style w:type="paragraph" w:customStyle="1" w:styleId="afff">
    <w:basedOn w:val="a"/>
    <w:next w:val="aff5"/>
    <w:qFormat/>
    <w:rsid w:val="00893C47"/>
    <w:pPr>
      <w:widowControl w:val="0"/>
      <w:shd w:val="clear" w:color="auto" w:fill="FFFFFF"/>
      <w:suppressAutoHyphens/>
      <w:autoSpaceDE w:val="0"/>
      <w:spacing w:line="360" w:lineRule="auto"/>
      <w:jc w:val="center"/>
    </w:pPr>
    <w:rPr>
      <w:rFonts w:ascii="Arial" w:hAnsi="Arial" w:cs="Arial"/>
      <w:b/>
      <w:color w:val="000000"/>
      <w:spacing w:val="-4"/>
      <w:sz w:val="32"/>
      <w:szCs w:val="32"/>
      <w:lang w:val="ru-RU" w:eastAsia="ar-SA"/>
    </w:rPr>
  </w:style>
  <w:style w:type="paragraph" w:customStyle="1" w:styleId="afff0">
    <w:name w:val="Содержимое таблицы"/>
    <w:basedOn w:val="a"/>
    <w:rsid w:val="00893C47"/>
    <w:pPr>
      <w:suppressLineNumbers/>
      <w:suppressAutoHyphens/>
    </w:pPr>
    <w:rPr>
      <w:szCs w:val="24"/>
      <w:lang w:val="ru-RU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15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://www.rts-tender.ru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hyperlink" Target="http://www.torgi.gov.r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jpeg"/><Relationship Id="rId32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rts-tender.ru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footer" Target="footer1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3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D61D9D-8364-4871-B201-32E7DA459B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D4E86A-953A-4C58-91EE-E92ECC1DF280}">
  <ds:schemaRefs>
    <ds:schemaRef ds:uri="http://schemas.microsoft.com/office/2006/metadata/properties"/>
    <ds:schemaRef ds:uri="http://schemas.microsoft.com/office/infopath/2007/PartnerControls"/>
    <ds:schemaRef ds:uri="2858128C-45C9-415E-878D-C7420B7522F9"/>
  </ds:schemaRefs>
</ds:datastoreItem>
</file>

<file path=customXml/itemProps3.xml><?xml version="1.0" encoding="utf-8"?>
<ds:datastoreItem xmlns:ds="http://schemas.openxmlformats.org/officeDocument/2006/customXml" ds:itemID="{4EC8F5A3-0AF3-42CB-9DF9-78AF213B277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A5A713A1-B92C-485B-9429-C0236E49574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A252395-86D4-41D1-A8E9-FC820498B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2386</TotalTime>
  <Pages>32</Pages>
  <Words>8433</Words>
  <Characters>48073</Characters>
  <Application>Microsoft Office Word</Application>
  <DocSecurity>8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Валерьевич</dc:creator>
  <cp:keywords/>
  <cp:lastModifiedBy>Еремина Ксения Владимировна</cp:lastModifiedBy>
  <cp:revision>392</cp:revision>
  <cp:lastPrinted>2022-05-11T11:43:00Z</cp:lastPrinted>
  <dcterms:created xsi:type="dcterms:W3CDTF">2018-02-19T13:46:00Z</dcterms:created>
  <dcterms:modified xsi:type="dcterms:W3CDTF">2022-05-11T11:43:00Z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