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82F8E" w14:textId="77777777" w:rsidR="00C274D2" w:rsidRPr="0088767A" w:rsidRDefault="00C274D2">
      <w:pPr>
        <w:rPr>
          <w:lang w:val="ru-RU"/>
        </w:rPr>
      </w:pPr>
      <w:permStart w:id="1555569494" w:edGrp="everyone"/>
    </w:p>
    <w:p w14:paraId="31452225" w14:textId="77777777" w:rsidR="00C274D2" w:rsidRPr="00C274D2" w:rsidRDefault="00C274D2"/>
    <w:p w14:paraId="443BAAD3" w14:textId="77777777"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14:paraId="71906D0B" w14:textId="77777777" w:rsidTr="00053DF0">
        <w:tc>
          <w:tcPr>
            <w:tcW w:w="5353" w:type="dxa"/>
            <w:shd w:val="clear" w:color="auto" w:fill="auto"/>
          </w:tcPr>
          <w:p w14:paraId="40154222" w14:textId="77777777"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902922359" w:edGrp="everyone"/>
            <w:permEnd w:id="1555569494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902922359"/>
          </w:p>
        </w:tc>
        <w:tc>
          <w:tcPr>
            <w:tcW w:w="4917" w:type="dxa"/>
            <w:shd w:val="clear" w:color="auto" w:fill="auto"/>
          </w:tcPr>
          <w:p w14:paraId="0A96F842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5CBEB0A6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14:paraId="1A8BC4BF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7F079133" w14:textId="77777777"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14:paraId="605A4C1C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14:paraId="0326AE4F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14:paraId="7DF9C1E5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14:paraId="4CB443B2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A95D18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2093843B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564485A7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80416757" w:edGrp="everyone"/>
    </w:p>
    <w:p w14:paraId="1DC836AE" w14:textId="7EEECD0D"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88041675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4501846" w:edGrp="everyone"/>
      <w:r w:rsidR="0003065E">
        <w:rPr>
          <w:i w:val="0"/>
          <w:sz w:val="26"/>
          <w:szCs w:val="26"/>
          <w:lang w:val="ru-RU"/>
        </w:rPr>
        <w:t>№ </w:t>
      </w:r>
      <w:bookmarkStart w:id="0" w:name="_Hlk103155161"/>
      <w:bookmarkStart w:id="1" w:name="_Hlk103157003"/>
      <w:r w:rsidR="00893C47" w:rsidRPr="00893C47">
        <w:rPr>
          <w:i w:val="0"/>
          <w:color w:val="0000FF"/>
          <w:sz w:val="26"/>
          <w:szCs w:val="26"/>
          <w:lang w:val="ru-RU" w:eastAsia="zh-CN"/>
        </w:rPr>
        <w:t>ПЭ-ДП/22-137</w:t>
      </w:r>
      <w:bookmarkEnd w:id="0"/>
      <w:r w:rsidR="00521D5E">
        <w:rPr>
          <w:i w:val="0"/>
          <w:color w:val="0000FF"/>
          <w:sz w:val="26"/>
          <w:szCs w:val="26"/>
          <w:lang w:val="ru-RU" w:eastAsia="zh-CN"/>
        </w:rPr>
        <w:t>8</w:t>
      </w:r>
      <w:bookmarkEnd w:id="1"/>
      <w:permEnd w:id="1054501846"/>
    </w:p>
    <w:p w14:paraId="24E670FA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2856FC" w14:textId="2410D116" w:rsidR="006B4C8B" w:rsidRPr="006B4C8B" w:rsidRDefault="00372C73" w:rsidP="006B4C8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bookmarkStart w:id="2" w:name="_Hlk103155172"/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614307419" w:edGrp="everyone"/>
      <w:r w:rsidR="006B4C8B" w:rsidRPr="006B4C8B">
        <w:rPr>
          <w:b w:val="0"/>
          <w:i w:val="0"/>
          <w:color w:val="0000FF"/>
          <w:sz w:val="28"/>
          <w:szCs w:val="28"/>
          <w:lang w:val="ru-RU" w:eastAsia="zh-CN"/>
        </w:rPr>
        <w:t>городского округа</w:t>
      </w:r>
      <w:r w:rsidR="004E132F">
        <w:rPr>
          <w:b w:val="0"/>
          <w:i w:val="0"/>
          <w:color w:val="0000FF"/>
          <w:sz w:val="28"/>
          <w:szCs w:val="28"/>
          <w:lang w:val="ru-RU" w:eastAsia="zh-CN"/>
        </w:rPr>
        <w:t xml:space="preserve"> Долгопрудный</w:t>
      </w:r>
    </w:p>
    <w:p w14:paraId="1B7B6122" w14:textId="2E9DCD27" w:rsidR="00376F1B" w:rsidRPr="00376F1B" w:rsidRDefault="006B4C8B" w:rsidP="006B4C8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6B4C8B">
        <w:rPr>
          <w:b w:val="0"/>
          <w:i w:val="0"/>
          <w:color w:val="0000FF"/>
          <w:sz w:val="28"/>
          <w:szCs w:val="28"/>
          <w:lang w:val="ru-RU" w:eastAsia="zh-CN"/>
        </w:rPr>
        <w:t>Московской области</w:t>
      </w:r>
      <w:r w:rsidR="00376F1B" w:rsidRPr="00376F1B">
        <w:rPr>
          <w:b w:val="0"/>
          <w:i w:val="0"/>
          <w:color w:val="0000FF"/>
          <w:sz w:val="28"/>
          <w:szCs w:val="28"/>
          <w:lang w:val="ru-RU" w:eastAsia="zh-CN"/>
        </w:rPr>
        <w:t>, расположенного по адресу:</w:t>
      </w:r>
    </w:p>
    <w:p w14:paraId="674A144A" w14:textId="13B93DE4" w:rsidR="00914B6B" w:rsidRPr="00510E88" w:rsidRDefault="00521D5E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21D5E"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 Долгопрудный, ул. Дирижабельная, д. 26</w:t>
      </w:r>
      <w:bookmarkEnd w:id="2"/>
      <w:permEnd w:id="1614307419"/>
    </w:p>
    <w:p w14:paraId="1FF94AE7" w14:textId="77777777"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39BB4899" w14:textId="77777777"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60DCF6C3" w14:textId="77777777"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17F3873C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14:paraId="7497CDF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7EC4FC9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61AAC2E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4C48A3" w14:textId="77777777"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CD16207" w14:textId="06AD99AF" w:rsidR="003775D6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4CED90E3" w14:textId="77777777" w:rsidR="001E037C" w:rsidRPr="00C274D2" w:rsidRDefault="001E037C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14:paraId="77AA6E79" w14:textId="65F909AE"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r w:rsidR="00C608AB">
        <w:rPr>
          <w:bCs/>
          <w:sz w:val="26"/>
          <w:szCs w:val="26"/>
        </w:rPr>
        <w:t>easuz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mosreg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ru</w:t>
      </w:r>
      <w:r w:rsidR="00C608AB" w:rsidRPr="00C608AB">
        <w:rPr>
          <w:bCs/>
          <w:sz w:val="26"/>
          <w:szCs w:val="26"/>
          <w:lang w:val="ru-RU"/>
        </w:rPr>
        <w:t>/</w:t>
      </w:r>
      <w:r w:rsidR="00C608AB">
        <w:rPr>
          <w:bCs/>
          <w:sz w:val="26"/>
          <w:szCs w:val="26"/>
        </w:rPr>
        <w:t>torgi</w:t>
      </w:r>
      <w:r w:rsidRPr="00C274D2">
        <w:rPr>
          <w:bCs/>
          <w:sz w:val="26"/>
          <w:szCs w:val="26"/>
          <w:lang w:val="ru-RU"/>
        </w:rPr>
        <w:tab/>
      </w:r>
      <w:permStart w:id="1338254276" w:edGrp="everyone"/>
      <w:r w:rsidR="00AC5832" w:rsidRPr="00AC5832">
        <w:rPr>
          <w:b/>
          <w:color w:val="0000FF"/>
          <w:sz w:val="28"/>
          <w:szCs w:val="28"/>
          <w:lang w:val="ru-RU" w:eastAsia="zh-CN"/>
        </w:rPr>
        <w:t>00200190101826</w:t>
      </w:r>
      <w:bookmarkStart w:id="3" w:name="_GoBack"/>
      <w:bookmarkEnd w:id="3"/>
      <w:permEnd w:id="1338254276"/>
    </w:p>
    <w:p w14:paraId="605D002E" w14:textId="77777777"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6ADCD806" w14:textId="6C90CD7F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969511139" w:edGrp="everyone"/>
      <w:r w:rsidR="0031431A">
        <w:rPr>
          <w:b/>
          <w:color w:val="0000FF"/>
          <w:sz w:val="28"/>
          <w:szCs w:val="28"/>
          <w:lang w:val="ru-RU" w:eastAsia="zh-CN"/>
        </w:rPr>
        <w:t>12.05.2022</w:t>
      </w:r>
      <w:permEnd w:id="1969511139"/>
    </w:p>
    <w:p w14:paraId="35584CED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178BE58F" w14:textId="4EB4C5B1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285178704" w:edGrp="everyone"/>
      <w:r w:rsidR="0031431A">
        <w:rPr>
          <w:b/>
          <w:color w:val="0000FF"/>
          <w:sz w:val="28"/>
          <w:szCs w:val="28"/>
          <w:lang w:val="ru-RU" w:eastAsia="zh-CN"/>
        </w:rPr>
        <w:t>15.06</w:t>
      </w:r>
      <w:r w:rsidR="0031431A" w:rsidRPr="00501101">
        <w:rPr>
          <w:b/>
          <w:color w:val="0000FF"/>
          <w:sz w:val="28"/>
          <w:szCs w:val="28"/>
          <w:lang w:val="ru-RU" w:eastAsia="zh-CN"/>
        </w:rPr>
        <w:t>.2022</w:t>
      </w:r>
      <w:permEnd w:id="1285178704"/>
    </w:p>
    <w:p w14:paraId="6CF26109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2981780D" w14:textId="441908A6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35609913" w:edGrp="everyone"/>
      <w:r w:rsidR="0031431A">
        <w:rPr>
          <w:b/>
          <w:color w:val="0000FF"/>
          <w:sz w:val="28"/>
          <w:szCs w:val="28"/>
          <w:lang w:val="ru-RU" w:eastAsia="zh-CN"/>
        </w:rPr>
        <w:t>17.06</w:t>
      </w:r>
      <w:r w:rsidR="0031431A" w:rsidRPr="00501101">
        <w:rPr>
          <w:b/>
          <w:color w:val="0000FF"/>
          <w:sz w:val="28"/>
          <w:szCs w:val="28"/>
          <w:lang w:val="ru-RU" w:eastAsia="zh-CN"/>
        </w:rPr>
        <w:t>.2022</w:t>
      </w:r>
      <w:permEnd w:id="1635609913"/>
    </w:p>
    <w:p w14:paraId="66E76635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5648F723" w14:textId="20D4659E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25416955" w:edGrp="everyone"/>
      <w:r w:rsidR="0031431A">
        <w:rPr>
          <w:b/>
          <w:color w:val="0000FF"/>
          <w:sz w:val="28"/>
          <w:szCs w:val="28"/>
          <w:lang w:val="ru-RU" w:eastAsia="zh-CN"/>
        </w:rPr>
        <w:t>17.06</w:t>
      </w:r>
      <w:r w:rsidR="0031431A" w:rsidRPr="00501101">
        <w:rPr>
          <w:b/>
          <w:color w:val="0000FF"/>
          <w:sz w:val="28"/>
          <w:szCs w:val="28"/>
          <w:lang w:val="ru-RU" w:eastAsia="zh-CN"/>
        </w:rPr>
        <w:t>.2022</w:t>
      </w:r>
      <w:permEnd w:id="525416955"/>
    </w:p>
    <w:p w14:paraId="483DEB88" w14:textId="77777777"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14:paraId="0A8196E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885DA6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2178E43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CB95DB5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E4CB986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076428A" w14:textId="77777777"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3E38186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9ECBFE8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A8AF309" w14:textId="77777777"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F9A6C3F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72378DC4" w14:textId="1E4A87A8" w:rsidR="004A41AE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77408898" w:edGrp="everyone"/>
    </w:p>
    <w:p w14:paraId="2C42EBCF" w14:textId="3CD0A5F3" w:rsidR="004E132F" w:rsidRDefault="004E132F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14:paraId="2B7B3F4F" w14:textId="77777777" w:rsidR="004E132F" w:rsidRPr="00C274D2" w:rsidRDefault="004E132F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14:paraId="58469316" w14:textId="788A6845" w:rsidR="00366E84" w:rsidRPr="002A6B31" w:rsidRDefault="004E6CA1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</w:t>
      </w:r>
      <w:r w:rsidR="006B4C8B">
        <w:rPr>
          <w:color w:val="0000FF"/>
          <w:sz w:val="28"/>
          <w:szCs w:val="28"/>
          <w:lang w:val="ru-RU" w:eastAsia="zh-CN"/>
        </w:rPr>
        <w:t>22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77408898"/>
    </w:p>
    <w:p w14:paraId="268588A3" w14:textId="77777777"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14:paraId="6BD7A04A" w14:textId="77777777" w:rsidR="00053DF0" w:rsidRPr="008F13B4" w:rsidRDefault="00D0436F" w:rsidP="008F13B4">
      <w:pPr>
        <w:pStyle w:val="aff5"/>
        <w:jc w:val="left"/>
      </w:pPr>
      <w:bookmarkStart w:id="4" w:name="_Toc424056338"/>
      <w:bookmarkStart w:id="5" w:name="_Toc22815263"/>
      <w:bookmarkStart w:id="6" w:name="_Toc414876534"/>
      <w:bookmarkStart w:id="7" w:name="_Toc419295273"/>
      <w:bookmarkStart w:id="8" w:name="_Toc417296932"/>
      <w:permStart w:id="1972314159" w:edGrp="everyone"/>
      <w:r w:rsidRPr="008F13B4">
        <w:lastRenderedPageBreak/>
        <w:t>1.</w:t>
      </w:r>
      <w:permEnd w:id="1972314159"/>
      <w:r w:rsidR="0060774E" w:rsidRPr="008F13B4">
        <w:t> </w:t>
      </w:r>
      <w:r w:rsidR="00053DF0" w:rsidRPr="008F13B4">
        <w:t>Правовое регулирование</w:t>
      </w:r>
      <w:bookmarkEnd w:id="4"/>
      <w:bookmarkEnd w:id="5"/>
    </w:p>
    <w:p w14:paraId="4A2D373C" w14:textId="5CB35D05"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82069642" w:edGrp="everyone"/>
      <w:r w:rsidR="004E132F" w:rsidRPr="004E132F">
        <w:rPr>
          <w:rFonts w:eastAsiaTheme="minorHAnsi"/>
          <w:color w:val="0000FF"/>
          <w:sz w:val="22"/>
          <w:szCs w:val="22"/>
          <w:lang w:val="ru-RU"/>
        </w:rPr>
        <w:t>городского округа Долгопрудный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E132F" w:rsidRPr="004E132F">
        <w:rPr>
          <w:rFonts w:eastAsiaTheme="minorHAnsi"/>
          <w:color w:val="0000FF"/>
          <w:sz w:val="22"/>
          <w:szCs w:val="22"/>
          <w:lang w:val="ru-RU"/>
        </w:rPr>
        <w:t>Московской области</w:t>
      </w:r>
      <w:r w:rsidR="006B4C8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982069642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14:paraId="43ACD87B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14:paraId="58F9BECC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14:paraId="0019895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14:paraId="6EB62099" w14:textId="4B5EE4CB"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</w:t>
      </w:r>
      <w:r w:rsidR="007546D0">
        <w:rPr>
          <w:iCs/>
          <w:sz w:val="22"/>
          <w:szCs w:val="22"/>
          <w:lang w:val="ru-RU"/>
        </w:rPr>
        <w:br/>
      </w:r>
      <w:r w:rsidR="00053DF0" w:rsidRPr="00C274D2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форме»;</w:t>
      </w:r>
    </w:p>
    <w:p w14:paraId="0BFD1A53" w14:textId="60C0011B" w:rsidR="00376F1B" w:rsidRDefault="00580602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831155341" w:edGrp="everyone"/>
      <w:r w:rsidR="00376F1B">
        <w:rPr>
          <w:rFonts w:eastAsiaTheme="minorHAnsi"/>
          <w:color w:val="0000FF"/>
          <w:sz w:val="22"/>
          <w:szCs w:val="22"/>
          <w:lang w:val="ru-RU"/>
        </w:rPr>
        <w:t xml:space="preserve">решением 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Совета депутатов городского округа Долгопрудный Московской области от 19.07.2021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 xml:space="preserve">№ 56-нр «Об утверждении Прогнозного плана приватизации объектов муниципальной собственности городского округа Долгопрудный Московской области на 2021 год» (в редакции решения от 16.02.2022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>№ 11-нр)</w:t>
      </w:r>
      <w:r w:rsidR="004E6CA1">
        <w:rPr>
          <w:rFonts w:eastAsiaTheme="minorHAnsi"/>
          <w:color w:val="0000FF"/>
          <w:sz w:val="22"/>
          <w:szCs w:val="22"/>
          <w:lang w:val="ru-RU"/>
        </w:rPr>
        <w:t>;</w:t>
      </w:r>
    </w:p>
    <w:p w14:paraId="07E79E8C" w14:textId="44A6BE18" w:rsidR="00053DF0" w:rsidRPr="00376F1B" w:rsidRDefault="00580602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    - 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постановлением 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Администрации городского округа Долгопрудный Московской области от 29.10.2021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>№ 731-ПА «О приватизации объектов недвижимости» (в редакции постановления от 17.03.2022 № 113-ПА)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376F1B">
        <w:rPr>
          <w:rFonts w:eastAsiaTheme="minorHAnsi"/>
          <w:color w:val="0000FF"/>
          <w:sz w:val="22"/>
          <w:szCs w:val="22"/>
          <w:lang w:val="ru-RU"/>
        </w:rPr>
        <w:t>(Приложение 1);</w:t>
      </w:r>
      <w:permEnd w:id="831155341"/>
    </w:p>
    <w:p w14:paraId="5BBA23C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14:paraId="0EFB1E47" w14:textId="77777777" w:rsidR="00053DF0" w:rsidRPr="00C274D2" w:rsidRDefault="00D0436F" w:rsidP="008F13B4">
      <w:pPr>
        <w:pStyle w:val="aff5"/>
        <w:rPr>
          <w:lang w:val="ru-RU"/>
        </w:rPr>
      </w:pPr>
      <w:bookmarkStart w:id="9" w:name="_Toc424056339"/>
      <w:bookmarkStart w:id="10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9"/>
      <w:bookmarkEnd w:id="10"/>
      <w:r w:rsidR="00CD70AA" w:rsidRPr="00C274D2">
        <w:rPr>
          <w:lang w:val="ru-RU"/>
        </w:rPr>
        <w:t xml:space="preserve"> </w:t>
      </w:r>
    </w:p>
    <w:p w14:paraId="52C537E0" w14:textId="230F6986"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r w:rsidR="00FA6E40" w:rsidRPr="00FA6E40">
        <w:rPr>
          <w:color w:val="0000FF"/>
          <w:sz w:val="22"/>
          <w:szCs w:val="22"/>
          <w:lang w:val="ru-RU" w:eastAsia="zh-CN"/>
        </w:rPr>
        <w:t>орган исполнительной власти Московской области или исполнительно-распорядительный орган муниципального образования</w:t>
      </w:r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14:paraId="72FD5B0C" w14:textId="77777777" w:rsidR="00B12D20" w:rsidRDefault="00B12D20" w:rsidP="00B12D2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574704588" w:edGrp="everyone"/>
    </w:p>
    <w:p w14:paraId="64B93E72" w14:textId="05347D1C" w:rsidR="00F9075D" w:rsidRPr="00F9075D" w:rsidRDefault="00F9075D" w:rsidP="00F9075D">
      <w:pPr>
        <w:autoSpaceDE w:val="0"/>
        <w:autoSpaceDN w:val="0"/>
        <w:adjustRightInd w:val="0"/>
        <w:rPr>
          <w:rFonts w:eastAsiaTheme="minorHAnsi"/>
          <w:b/>
          <w:bCs/>
          <w:color w:val="0000FF"/>
          <w:sz w:val="22"/>
          <w:szCs w:val="22"/>
          <w:lang w:val="ru-RU"/>
        </w:rPr>
      </w:pPr>
      <w:r w:rsidRPr="00BF2AD4">
        <w:rPr>
          <w:rFonts w:eastAsiaTheme="minorHAnsi"/>
          <w:bCs/>
          <w:color w:val="0000FF"/>
          <w:sz w:val="22"/>
          <w:szCs w:val="22"/>
          <w:lang w:val="ru-RU"/>
        </w:rPr>
        <w:t xml:space="preserve">Наименование: </w:t>
      </w:r>
      <w:r w:rsidR="00D148C6" w:rsidRPr="00D148C6">
        <w:rPr>
          <w:rFonts w:eastAsiaTheme="minorHAnsi"/>
          <w:bCs/>
          <w:color w:val="0000FF"/>
          <w:sz w:val="22"/>
          <w:szCs w:val="22"/>
          <w:lang w:val="ru-RU"/>
        </w:rPr>
        <w:t>Администрация городского округа Долгопрудный</w:t>
      </w:r>
      <w:r w:rsidR="00D148C6">
        <w:rPr>
          <w:rFonts w:eastAsiaTheme="minorHAnsi"/>
          <w:bCs/>
          <w:color w:val="0000FF"/>
          <w:sz w:val="22"/>
          <w:szCs w:val="22"/>
          <w:lang w:val="ru-RU"/>
        </w:rPr>
        <w:t xml:space="preserve"> </w:t>
      </w:r>
    </w:p>
    <w:p w14:paraId="319D9506" w14:textId="4EF93EA3" w:rsidR="00F9075D" w:rsidRDefault="00F9075D" w:rsidP="00D148C6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Место нахождения: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Московская область,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г. Долгопрудный, пл.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roofErr w:type="spellStart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Собина</w:t>
      </w:r>
      <w:proofErr w:type="spellEnd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, дом 3</w:t>
      </w:r>
    </w:p>
    <w:p w14:paraId="6F24FB8C" w14:textId="1B5B1BAA" w:rsidR="00F9075D" w:rsidRPr="00F9075D" w:rsidRDefault="00FA6E40" w:rsidP="0058041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A6E40">
        <w:rPr>
          <w:rFonts w:eastAsiaTheme="minorHAnsi"/>
          <w:color w:val="0000FF"/>
          <w:sz w:val="22"/>
          <w:szCs w:val="22"/>
          <w:lang w:val="ru-RU"/>
        </w:rPr>
        <w:t>Адрес сайта</w:t>
      </w: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оф-</w:t>
      </w:r>
      <w:proofErr w:type="spellStart"/>
      <w:proofErr w:type="gramStart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roofErr w:type="spellEnd"/>
      <w:proofErr w:type="gramEnd"/>
    </w:p>
    <w:p w14:paraId="41CE5C73" w14:textId="47776077" w:rsidR="00B12D20" w:rsidRPr="00580602" w:rsidRDefault="00F9075D" w:rsidP="00FA6E4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Тел.: </w:t>
      </w:r>
      <w:bookmarkStart w:id="11" w:name="_Hlk103161275"/>
      <w:r w:rsidR="00D916DA" w:rsidRPr="00D916DA">
        <w:rPr>
          <w:rFonts w:eastAsiaTheme="minorHAnsi"/>
          <w:color w:val="0000FF"/>
          <w:sz w:val="22"/>
          <w:szCs w:val="22"/>
          <w:lang w:val="ru-RU"/>
        </w:rPr>
        <w:t xml:space="preserve">+7 </w:t>
      </w:r>
      <w:r w:rsidR="00D916DA" w:rsidRPr="00B03017">
        <w:rPr>
          <w:rFonts w:eastAsiaTheme="minorHAnsi"/>
          <w:color w:val="0000FF"/>
          <w:sz w:val="22"/>
          <w:szCs w:val="22"/>
          <w:lang w:val="ru-RU"/>
        </w:rPr>
        <w:t>(495) 408-72-00</w:t>
      </w:r>
      <w:bookmarkEnd w:id="11"/>
    </w:p>
    <w:permEnd w:id="574704588"/>
    <w:p w14:paraId="24BD8956" w14:textId="77777777"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164A6EC1" w14:textId="5522ECDE"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</w:t>
      </w:r>
      <w:r w:rsidR="00FA6E40">
        <w:rPr>
          <w:noProof/>
          <w:sz w:val="22"/>
          <w:szCs w:val="22"/>
          <w:lang w:val="ru-RU"/>
        </w:rPr>
        <w:t>а</w:t>
      </w:r>
      <w:r w:rsidR="00053DF0" w:rsidRPr="00711965">
        <w:rPr>
          <w:noProof/>
          <w:sz w:val="22"/>
          <w:szCs w:val="22"/>
          <w:lang w:val="ru-RU"/>
        </w:rPr>
        <w:t>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14:paraId="408792AB" w14:textId="77777777"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14:paraId="2C127893" w14:textId="77777777"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14:paraId="5BA859B2" w14:textId="77777777"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14:paraId="6485E7A4" w14:textId="77777777"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00146097" w14:textId="258200B4"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r w:rsidR="00FA6E40" w:rsidRPr="00FA6E40">
        <w:t>www</w:t>
      </w:r>
      <w:r w:rsidR="00FA6E40" w:rsidRPr="00FA6E40">
        <w:rPr>
          <w:lang w:val="ru-RU"/>
        </w:rPr>
        <w:t>.</w:t>
      </w:r>
      <w:r w:rsidR="00FA6E40" w:rsidRPr="00FA6E40">
        <w:t>torgi</w:t>
      </w:r>
      <w:r w:rsidR="00FA6E40" w:rsidRPr="00FA6E40">
        <w:rPr>
          <w:lang w:val="ru-RU"/>
        </w:rPr>
        <w:t>.</w:t>
      </w:r>
      <w:r w:rsidR="00FA6E40" w:rsidRPr="00FA6E40">
        <w:t>gov</w:t>
      </w:r>
      <w:r w:rsidR="00FA6E40" w:rsidRPr="00FA6E40">
        <w:rPr>
          <w:lang w:val="ru-RU"/>
        </w:rPr>
        <w:t>.</w:t>
      </w:r>
      <w:r w:rsidR="00FA6E40" w:rsidRPr="00FA6E40">
        <w:t>ru</w:t>
      </w:r>
      <w:r w:rsidR="00FA6E40" w:rsidRPr="00FA6E40">
        <w:rPr>
          <w:lang w:val="ru-RU"/>
        </w:rPr>
        <w:t xml:space="preserve">, </w:t>
      </w:r>
      <w:r w:rsidR="00FA6E40" w:rsidRPr="00FA6E40">
        <w:t>easuz</w:t>
      </w:r>
      <w:r w:rsidR="00FA6E40" w:rsidRPr="00FA6E40">
        <w:rPr>
          <w:lang w:val="ru-RU"/>
        </w:rPr>
        <w:t>.</w:t>
      </w:r>
      <w:r w:rsidR="00FA6E40" w:rsidRPr="00FA6E40">
        <w:t>mosreg</w:t>
      </w:r>
      <w:r w:rsidR="00FA6E40" w:rsidRPr="00FA6E40">
        <w:rPr>
          <w:lang w:val="ru-RU"/>
        </w:rPr>
        <w:t>.</w:t>
      </w:r>
      <w:r w:rsidR="00FA6E40" w:rsidRPr="00FA6E40">
        <w:t>ru</w:t>
      </w:r>
      <w:r w:rsidR="00FA6E40" w:rsidRPr="00FA6E40">
        <w:rPr>
          <w:lang w:val="ru-RU"/>
        </w:rPr>
        <w:t>/</w:t>
      </w:r>
      <w:r w:rsidR="00FA6E40" w:rsidRPr="00FA6E40">
        <w:t>torgi</w:t>
      </w:r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14:paraId="28CA2473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14:paraId="6DE50DF7" w14:textId="77777777"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14:paraId="0755C16F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14:paraId="7FEA66CF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5E7708D6" w14:textId="77777777"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179ADA7A" w14:textId="77777777"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9282705" w:edGrp="everyone"/>
    </w:p>
    <w:p w14:paraId="2035292F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Наименование: Общество с ограниченной ответственностью «РТС-тендер»</w:t>
      </w:r>
    </w:p>
    <w:p w14:paraId="3279AFC4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Место нахождения: 121151, город Москва, набережная Тараса Шевченко, дом 23А</w:t>
      </w:r>
    </w:p>
    <w:p w14:paraId="0158B4D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lastRenderedPageBreak/>
        <w:t>Адрес сайта: www.rts-tender.ru</w:t>
      </w:r>
    </w:p>
    <w:p w14:paraId="431D7BC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электронной почты: iSupport@rts-tender.ru</w:t>
      </w:r>
    </w:p>
    <w:p w14:paraId="14194D57" w14:textId="5D21A668" w:rsidR="002B3943" w:rsidRPr="0060774E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Телефон: 7 (499) 653-55-00</w:t>
      </w:r>
    </w:p>
    <w:p w14:paraId="29B8D002" w14:textId="6EF9BC6B"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2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r w:rsidR="00FA6E40">
        <w:rPr>
          <w:color w:val="0000FF"/>
          <w:sz w:val="22"/>
          <w:szCs w:val="22"/>
          <w:lang w:val="ru-RU" w:eastAsia="zh-CN"/>
        </w:rPr>
        <w:t xml:space="preserve"> </w:t>
      </w:r>
      <w:permEnd w:id="89282705"/>
    </w:p>
    <w:p w14:paraId="3210A88E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14:paraId="441F2288" w14:textId="77777777"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14:paraId="797C982A" w14:textId="77777777"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14:paraId="3BE67E84" w14:textId="77777777" w:rsidR="002A1AE5" w:rsidRPr="002A1AE5" w:rsidRDefault="002A1AE5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  <w:permStart w:id="1852267855" w:edGrp="everyone"/>
    </w:p>
    <w:p w14:paraId="14906027" w14:textId="7C51EAF6" w:rsidR="00412B8A" w:rsidRDefault="00D148C6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НЕЖИЛОЕ ПОМЕЩЕНИЕ </w:t>
      </w:r>
    </w:p>
    <w:p w14:paraId="59C9F06C" w14:textId="77777777" w:rsidR="00F9075D" w:rsidRPr="002A1AE5" w:rsidRDefault="00F9075D" w:rsidP="004E6CA1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</w:p>
    <w:p w14:paraId="01C5759D" w14:textId="77777777" w:rsidR="00521800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14:paraId="0F3DB96B" w14:textId="6FBE8B08" w:rsidR="000D7881" w:rsidRDefault="000D7881" w:rsidP="004E6CA1">
      <w:pPr>
        <w:tabs>
          <w:tab w:val="left" w:pos="142"/>
        </w:tabs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 xml:space="preserve">Наименование: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Нежилое помещение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4DFEE5E2" w14:textId="2B45BAF2" w:rsidR="000D7881" w:rsidRPr="000D7881" w:rsidRDefault="000D7881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Нежилое помещение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F9075D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46C5FFCB" w14:textId="3054AA4B" w:rsidR="001A45C5" w:rsidRPr="009A7AB5" w:rsidRDefault="00521800" w:rsidP="004E6CA1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Московская область, г. Долгопрудный, ул. Дирижабельная, д. 26</w:t>
      </w:r>
    </w:p>
    <w:p w14:paraId="34F2EFC7" w14:textId="659CADE2" w:rsidR="00B12D20" w:rsidRDefault="00521800" w:rsidP="00D148C6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 w:rsidR="006B3370">
        <w:rPr>
          <w:b/>
          <w:bCs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не зарегистрированы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06.04.2022 №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КУВИ-001/2022-50176108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66E587BF" w14:textId="1360E86E" w:rsidR="00521800" w:rsidRPr="008E2237" w:rsidRDefault="00521800" w:rsidP="004E6CA1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50:42:0000000:39346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из Единого государственного реестра недвижимости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06.04.2022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№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КУВИ-001/2022-50176108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  <w:r w:rsidR="00521D5E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0E959E27" w14:textId="103556FE" w:rsidR="00910238" w:rsidRPr="005D6C1B" w:rsidRDefault="00910238" w:rsidP="00521D5E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Муниципальное образование г.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Долгопрудный Московской области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, собственность, №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50-50-42/005/2013-018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11.02.2013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(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521D5E">
        <w:rPr>
          <w:rFonts w:eastAsiaTheme="minorHAnsi"/>
          <w:color w:val="0000FF"/>
          <w:sz w:val="22"/>
          <w:szCs w:val="22"/>
          <w:lang w:val="ru-RU"/>
        </w:rPr>
        <w:br/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от 06.04.2022 № КУВИ-001/2022-50176108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1CE109FF" w14:textId="1B647343" w:rsidR="00AD4BDD" w:rsidRDefault="00521800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 w:rsidR="00AD4BDD"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</w:t>
      </w:r>
      <w:proofErr w:type="spellStart"/>
      <w:proofErr w:type="gramStart"/>
      <w:r w:rsidRPr="00F944E1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="00412B8A">
        <w:rPr>
          <w:sz w:val="22"/>
          <w:szCs w:val="22"/>
          <w:lang w:val="ru-RU"/>
        </w:rPr>
        <w:t xml:space="preserve"> </w:t>
      </w:r>
      <w:r w:rsidR="00521D5E">
        <w:rPr>
          <w:rFonts w:eastAsiaTheme="minorHAnsi"/>
          <w:color w:val="0000FF"/>
          <w:sz w:val="22"/>
          <w:szCs w:val="22"/>
          <w:lang w:val="ru-RU"/>
        </w:rPr>
        <w:t>283,7</w:t>
      </w:r>
    </w:p>
    <w:p w14:paraId="00494E96" w14:textId="081F6374" w:rsidR="00B12D20" w:rsidRDefault="00AD4BDD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Этаж № цокольный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175886E5" w14:textId="4B1CDEA5" w:rsidR="00521800" w:rsidRDefault="00521800" w:rsidP="00521800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="001B290F">
        <w:rPr>
          <w:b/>
          <w:sz w:val="22"/>
          <w:szCs w:val="22"/>
          <w:lang w:val="ru-RU"/>
        </w:rPr>
        <w:t xml:space="preserve"> </w:t>
      </w:r>
      <w:r w:rsidRPr="001239F7">
        <w:rPr>
          <w:sz w:val="22"/>
          <w:szCs w:val="22"/>
          <w:lang w:val="ru-RU"/>
        </w:rPr>
        <w:t xml:space="preserve">– </w:t>
      </w:r>
      <w:r w:rsidR="002A1AE5">
        <w:rPr>
          <w:rFonts w:eastAsiaTheme="minorHAnsi"/>
          <w:color w:val="0000FF"/>
          <w:sz w:val="22"/>
          <w:szCs w:val="22"/>
          <w:lang w:val="ru-RU"/>
        </w:rPr>
        <w:t>Приложение 2</w:t>
      </w:r>
      <w:r w:rsidR="005D6C1B">
        <w:rPr>
          <w:rFonts w:eastAsiaTheme="minorHAnsi"/>
          <w:color w:val="0000FF"/>
          <w:sz w:val="22"/>
          <w:szCs w:val="22"/>
          <w:lang w:val="ru-RU"/>
        </w:rPr>
        <w:t>.</w:t>
      </w:r>
    </w:p>
    <w:p w14:paraId="3040F65F" w14:textId="77777777" w:rsidR="00617453" w:rsidRDefault="00617453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</w:p>
    <w:permEnd w:id="1852267855"/>
    <w:p w14:paraId="61FBE74B" w14:textId="1C83CDD0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476347583" w:edGrp="everyone"/>
      <w:r w:rsidR="00D81B75">
        <w:rPr>
          <w:b/>
          <w:color w:val="0000FF"/>
          <w:sz w:val="22"/>
          <w:szCs w:val="22"/>
          <w:lang w:val="ru-RU" w:eastAsia="zh-CN"/>
        </w:rPr>
        <w:t>7 981 330,00</w:t>
      </w:r>
      <w:r w:rsidR="00744F9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617453">
        <w:rPr>
          <w:rFonts w:eastAsiaTheme="minorHAnsi"/>
          <w:color w:val="0000FF"/>
          <w:sz w:val="22"/>
          <w:szCs w:val="22"/>
          <w:lang w:val="ru-RU"/>
        </w:rPr>
        <w:t>(</w:t>
      </w:r>
      <w:r w:rsidR="00D81B75">
        <w:rPr>
          <w:rFonts w:eastAsiaTheme="minorHAnsi"/>
          <w:color w:val="0000FF"/>
          <w:sz w:val="22"/>
          <w:szCs w:val="22"/>
          <w:lang w:val="ru-RU"/>
        </w:rPr>
        <w:t>Семь миллионов девятьсот восемьдесят одна тысяча триста тридцать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),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с учетом</w:t>
      </w:r>
      <w:r w:rsidR="006868DA" w:rsidRPr="007707E7">
        <w:rPr>
          <w:rFonts w:eastAsiaTheme="minorHAnsi"/>
          <w:color w:val="FF0000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1476347583"/>
    </w:p>
    <w:p w14:paraId="480C51F9" w14:textId="21639ADF"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12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468206329" w:edGrp="everyone"/>
      <w:r w:rsidR="00D81B75">
        <w:rPr>
          <w:b/>
          <w:color w:val="0000FF"/>
          <w:sz w:val="22"/>
          <w:szCs w:val="22"/>
          <w:lang w:val="ru-RU" w:eastAsia="zh-CN"/>
        </w:rPr>
        <w:t>399 066,50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D81B75">
        <w:rPr>
          <w:rFonts w:eastAsiaTheme="minorHAnsi"/>
          <w:color w:val="0000FF"/>
          <w:sz w:val="22"/>
          <w:szCs w:val="22"/>
          <w:lang w:val="ru-RU"/>
        </w:rPr>
        <w:t>Триста девяносто девять тысяч шестьдесят шесть руб. 50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  <w:permEnd w:id="1468206329"/>
    </w:p>
    <w:bookmarkEnd w:id="12"/>
    <w:p w14:paraId="1BB1A157" w14:textId="79CFEB98" w:rsidR="00914B6B" w:rsidRPr="006868DA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5137145" w:edGrp="everyone"/>
      <w:r w:rsidR="00D81B75">
        <w:rPr>
          <w:rFonts w:eastAsiaTheme="minorHAnsi"/>
          <w:b/>
          <w:bCs/>
          <w:color w:val="0000FF"/>
          <w:sz w:val="22"/>
          <w:szCs w:val="22"/>
          <w:lang w:val="ru-RU"/>
        </w:rPr>
        <w:t>1 596 266,00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D81B75">
        <w:rPr>
          <w:rFonts w:eastAsiaTheme="minorHAnsi"/>
          <w:color w:val="0000FF"/>
          <w:sz w:val="22"/>
          <w:szCs w:val="22"/>
          <w:lang w:val="ru-RU"/>
        </w:rPr>
        <w:t>Один миллион пятьсот девяносто шесть тысяч двести шестьдесят шесть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), НДС не облагается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</w:p>
    <w:permEnd w:id="1105137145"/>
    <w:p w14:paraId="08873EF5" w14:textId="3B6602D0"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199983425" w:edGrp="everyone"/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12.05.2022 </w:t>
      </w:r>
      <w:r w:rsidR="0031431A" w:rsidRPr="0011444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15.06.2022 </w:t>
      </w:r>
      <w:r w:rsidR="0031431A"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18 </w:t>
      </w:r>
      <w:r w:rsidR="0031431A"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00 </w:t>
      </w:r>
      <w:r w:rsidR="0031431A" w:rsidRPr="00114448">
        <w:rPr>
          <w:b/>
          <w:color w:val="0000FF"/>
          <w:sz w:val="22"/>
          <w:szCs w:val="22"/>
          <w:lang w:val="ru-RU" w:eastAsia="zh-CN"/>
        </w:rPr>
        <w:t>мин.</w:t>
      </w:r>
      <w:r w:rsidR="0031431A" w:rsidRPr="00527B0D">
        <w:rPr>
          <w:bCs/>
          <w:color w:val="FF0000"/>
          <w:sz w:val="22"/>
          <w:szCs w:val="22"/>
          <w:lang w:val="ru-RU"/>
        </w:rPr>
        <w:t xml:space="preserve">  </w:t>
      </w:r>
      <w:permEnd w:id="1199983425"/>
    </w:p>
    <w:p w14:paraId="4786E0E5" w14:textId="4016A548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073030074" w:edGrp="everyone"/>
      <w:r w:rsidR="003B2E7F" w:rsidRPr="003B2E7F">
        <w:rPr>
          <w:color w:val="0000FF"/>
          <w:sz w:val="22"/>
          <w:szCs w:val="22"/>
          <w:lang w:val="ru-RU" w:eastAsia="zh-CN"/>
        </w:rPr>
        <w:t>ранее торги не проводились</w:t>
      </w:r>
      <w:permEnd w:id="1073030074"/>
    </w:p>
    <w:p w14:paraId="1C6E8B42" w14:textId="77777777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68972970" w:edGrp="everyone"/>
      <w:r w:rsidR="002B3943"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 w:rsidR="003F08F2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2B3943"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A3710C">
        <w:rPr>
          <w:color w:val="0000FF"/>
          <w:sz w:val="22"/>
          <w:szCs w:val="22"/>
          <w:lang w:val="ru-RU" w:eastAsia="zh-CN"/>
        </w:rPr>
        <w:t>.</w:t>
      </w:r>
      <w:r w:rsidR="002B3943">
        <w:rPr>
          <w:sz w:val="22"/>
          <w:szCs w:val="22"/>
          <w:lang w:val="ru-RU"/>
        </w:rPr>
        <w:t xml:space="preserve"> </w:t>
      </w:r>
      <w:permEnd w:id="168972970"/>
    </w:p>
    <w:p w14:paraId="57E12330" w14:textId="77777777"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768489639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768489639"/>
    </w:p>
    <w:bookmarkEnd w:id="6"/>
    <w:p w14:paraId="730FDBD3" w14:textId="77777777"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998995426" w:edGrp="everyone"/>
    </w:p>
    <w:p w14:paraId="4271235D" w14:textId="77777777" w:rsidR="00366E84" w:rsidRPr="00C274D2" w:rsidRDefault="0060774E" w:rsidP="008F13B4">
      <w:pPr>
        <w:pStyle w:val="aff5"/>
      </w:pPr>
      <w:bookmarkStart w:id="13" w:name="_Toc22815265"/>
      <w:bookmarkEnd w:id="7"/>
      <w:bookmarkEnd w:id="8"/>
      <w:permEnd w:id="1998995426"/>
      <w:r>
        <w:t>3. </w:t>
      </w:r>
      <w:r w:rsidR="007B70D8" w:rsidRPr="00C274D2">
        <w:t>Место, сроки подачи/приема Заявок и проведения аукциона</w:t>
      </w:r>
      <w:bookmarkEnd w:id="13"/>
    </w:p>
    <w:p w14:paraId="09668E6A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4" w:name="__RefHeading__29_520497706"/>
      <w:bookmarkStart w:id="15" w:name="__RefHeading__44_1698952488"/>
      <w:bookmarkStart w:id="16" w:name="__RefHeading__31_520497706"/>
      <w:bookmarkStart w:id="17" w:name="__RefHeading__46_1698952488"/>
      <w:bookmarkStart w:id="18" w:name="OLE_LINK9"/>
      <w:bookmarkStart w:id="19" w:name="OLE_LINK7"/>
      <w:bookmarkStart w:id="20" w:name="OLE_LINK4"/>
      <w:bookmarkEnd w:id="14"/>
      <w:bookmarkEnd w:id="15"/>
      <w:bookmarkEnd w:id="16"/>
      <w:bookmarkEnd w:id="17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44057989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proofErr w:type="gramStart"/>
      <w:r w:rsidR="00313D44">
        <w:rPr>
          <w:rFonts w:eastAsiaTheme="minorHAnsi"/>
          <w:sz w:val="22"/>
          <w:szCs w:val="22"/>
          <w:lang w:val="ru-RU"/>
        </w:rPr>
        <w:t>www.rts-tender.ru.</w:t>
      </w:r>
      <w:permEnd w:id="84405798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  <w:proofErr w:type="gramEnd"/>
    </w:p>
    <w:p w14:paraId="3E723400" w14:textId="51D0C835"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614092245" w:edGrp="everyone"/>
      <w:r w:rsidR="0031431A">
        <w:rPr>
          <w:b/>
          <w:color w:val="0000FF"/>
          <w:sz w:val="22"/>
          <w:szCs w:val="22"/>
          <w:lang w:val="ru-RU" w:eastAsia="zh-CN"/>
        </w:rPr>
        <w:t xml:space="preserve">12.05.2022 </w:t>
      </w:r>
      <w:r w:rsidR="0031431A" w:rsidRPr="009A7AB5">
        <w:rPr>
          <w:b/>
          <w:color w:val="0000FF"/>
          <w:sz w:val="22"/>
          <w:szCs w:val="22"/>
          <w:lang w:val="ru-RU" w:eastAsia="zh-CN"/>
        </w:rPr>
        <w:t>в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 09</w:t>
      </w:r>
      <w:r w:rsidR="0031431A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1431A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31431A" w:rsidRPr="00C274D2">
        <w:rPr>
          <w:rStyle w:val="af5"/>
          <w:b/>
          <w:sz w:val="22"/>
          <w:szCs w:val="22"/>
          <w:lang w:val="ru-RU"/>
        </w:rPr>
        <w:t xml:space="preserve"> </w:t>
      </w:r>
      <w:permEnd w:id="61409224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3E41C662" w14:textId="0BA31D3A"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976768930" w:edGrp="everyone"/>
      <w:r w:rsidR="0031431A">
        <w:rPr>
          <w:b/>
          <w:color w:val="0000FF"/>
          <w:sz w:val="22"/>
          <w:szCs w:val="22"/>
          <w:lang w:val="ru-RU" w:eastAsia="zh-CN"/>
        </w:rPr>
        <w:t>15.06</w:t>
      </w:r>
      <w:r w:rsidR="0031431A" w:rsidRPr="00501101">
        <w:rPr>
          <w:b/>
          <w:color w:val="0000FF"/>
          <w:sz w:val="22"/>
          <w:szCs w:val="22"/>
          <w:lang w:val="ru-RU" w:eastAsia="zh-CN"/>
        </w:rPr>
        <w:t>.2022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431A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31431A">
        <w:rPr>
          <w:b/>
          <w:color w:val="0000FF"/>
          <w:sz w:val="22"/>
          <w:szCs w:val="22"/>
          <w:lang w:val="ru-RU" w:eastAsia="zh-CN"/>
        </w:rPr>
        <w:t>18</w:t>
      </w:r>
      <w:r w:rsidR="0031431A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1431A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976768930"/>
      <w:r w:rsidR="00366E84" w:rsidRPr="00C274D2">
        <w:rPr>
          <w:b/>
          <w:sz w:val="22"/>
          <w:szCs w:val="22"/>
          <w:lang w:val="ru-RU"/>
        </w:rPr>
        <w:t xml:space="preserve"> </w:t>
      </w:r>
    </w:p>
    <w:p w14:paraId="7C646408" w14:textId="443406AC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750344498" w:edGrp="everyone"/>
      <w:r w:rsidR="0031431A">
        <w:rPr>
          <w:b/>
          <w:color w:val="0000FF"/>
          <w:sz w:val="22"/>
          <w:szCs w:val="22"/>
          <w:lang w:val="ru-RU" w:eastAsia="zh-CN"/>
        </w:rPr>
        <w:t>17.06.2022</w:t>
      </w:r>
      <w:permEnd w:id="1750344498"/>
    </w:p>
    <w:p w14:paraId="325E7D38" w14:textId="04CE1074"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8"/>
      <w:bookmarkEnd w:id="19"/>
      <w:bookmarkEnd w:id="20"/>
      <w:permStart w:id="474947979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31431A">
        <w:rPr>
          <w:b/>
          <w:color w:val="0000FF"/>
          <w:sz w:val="22"/>
          <w:szCs w:val="22"/>
          <w:lang w:val="ru-RU" w:eastAsia="zh-CN"/>
        </w:rPr>
        <w:t xml:space="preserve">17.06.2022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74947979"/>
    </w:p>
    <w:p w14:paraId="6DF69FFD" w14:textId="44C4D051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79109515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31431A">
        <w:rPr>
          <w:b/>
          <w:color w:val="0000FF"/>
          <w:sz w:val="22"/>
          <w:szCs w:val="22"/>
          <w:lang w:val="ru-RU" w:eastAsia="zh-CN"/>
        </w:rPr>
        <w:t>17.06.2022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C3AE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79109515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14:paraId="2964942A" w14:textId="77777777" w:rsidR="006B46EA" w:rsidRPr="00C274D2" w:rsidRDefault="0060774E" w:rsidP="008F13B4">
      <w:pPr>
        <w:pStyle w:val="aff5"/>
      </w:pPr>
      <w:bookmarkStart w:id="21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21"/>
    </w:p>
    <w:p w14:paraId="1294CE6D" w14:textId="5C762DDD" w:rsidR="009E658C" w:rsidRPr="00B14CD3" w:rsidRDefault="00D0436F" w:rsidP="001D31FB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3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76379691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4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76379691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404168409" w:edGrp="everyone"/>
      <w:r w:rsidR="0048193A">
        <w:rPr>
          <w:sz w:val="22"/>
          <w:szCs w:val="22"/>
          <w:lang w:val="ru-RU" w:eastAsia="ru-RU"/>
        </w:rPr>
        <w:t xml:space="preserve"> </w:t>
      </w:r>
      <w:r w:rsidR="003B2E7F" w:rsidRPr="003B2E7F">
        <w:rPr>
          <w:rFonts w:eastAsiaTheme="minorHAnsi"/>
          <w:color w:val="0000FF"/>
          <w:sz w:val="22"/>
          <w:szCs w:val="22"/>
          <w:lang w:val="ru-RU"/>
        </w:rPr>
        <w:t>оф-</w:t>
      </w:r>
      <w:proofErr w:type="spellStart"/>
      <w:proofErr w:type="gramStart"/>
      <w:r w:rsidR="003B2E7F" w:rsidRPr="003B2E7F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ermEnd w:id="404168409"/>
      <w:proofErr w:type="spellEnd"/>
      <w:proofErr w:type="gramEnd"/>
    </w:p>
    <w:p w14:paraId="71BFE3CB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14:paraId="6992C56D" w14:textId="062C3D2F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>на Едином по</w:t>
      </w:r>
      <w:r w:rsidR="00C608AB">
        <w:rPr>
          <w:bCs/>
          <w:sz w:val="22"/>
          <w:szCs w:val="22"/>
          <w:lang w:val="ru-RU"/>
        </w:rPr>
        <w:t>ртале торгов Московской области</w:t>
      </w:r>
      <w:r w:rsidR="00FA6E40">
        <w:rPr>
          <w:bCs/>
          <w:sz w:val="22"/>
          <w:szCs w:val="22"/>
          <w:lang w:val="ru-RU"/>
        </w:rPr>
        <w:t xml:space="preserve"> </w:t>
      </w:r>
      <w:r w:rsidR="00FA6E40" w:rsidRPr="00FA6E40">
        <w:rPr>
          <w:bCs/>
          <w:sz w:val="22"/>
          <w:szCs w:val="22"/>
          <w:lang w:val="ru-RU"/>
        </w:rPr>
        <w:t>(далее – Портал ЕАСУЗ)</w:t>
      </w:r>
      <w:r w:rsidR="00C608AB">
        <w:rPr>
          <w:bCs/>
          <w:sz w:val="22"/>
          <w:szCs w:val="22"/>
          <w:lang w:val="ru-RU"/>
        </w:rPr>
        <w:t>.</w:t>
      </w:r>
    </w:p>
    <w:p w14:paraId="3EACC8FB" w14:textId="77777777"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14:paraId="05A70B9F" w14:textId="53FFF6D3" w:rsidR="00366E84" w:rsidRPr="00D0436F" w:rsidRDefault="001D31FB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1D31FB">
        <w:rPr>
          <w:b/>
          <w:bCs/>
          <w:sz w:val="22"/>
          <w:szCs w:val="22"/>
          <w:lang w:val="ru-RU" w:eastAsia="zh-CN"/>
        </w:rPr>
        <w:lastRenderedPageBreak/>
        <w:t>4.3.</w:t>
      </w:r>
      <w:r>
        <w:rPr>
          <w:sz w:val="22"/>
          <w:szCs w:val="22"/>
          <w:lang w:val="ru-RU" w:eastAsia="zh-CN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="00366E84" w:rsidRPr="00D0436F">
        <w:rPr>
          <w:sz w:val="22"/>
          <w:szCs w:val="22"/>
          <w:lang w:val="ru-RU" w:eastAsia="zh-CN"/>
        </w:rPr>
        <w:t xml:space="preserve">производится без взимания платы и </w:t>
      </w:r>
      <w:bookmarkStart w:id="22" w:name="_Hlk80800453"/>
      <w:r w:rsidR="00366E84" w:rsidRPr="00D0436F">
        <w:rPr>
          <w:sz w:val="22"/>
          <w:szCs w:val="22"/>
          <w:lang w:val="ru-RU" w:eastAsia="zh-CN"/>
        </w:rPr>
        <w:t xml:space="preserve">обеспечивается </w:t>
      </w:r>
      <w:r w:rsidR="00E10D49" w:rsidRPr="00D0436F">
        <w:rPr>
          <w:noProof/>
          <w:sz w:val="22"/>
          <w:szCs w:val="22"/>
          <w:lang w:val="ru-RU"/>
        </w:rPr>
        <w:t>Продавцом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AC43A9">
        <w:rPr>
          <w:sz w:val="22"/>
          <w:szCs w:val="22"/>
          <w:lang w:val="ru-RU" w:eastAsia="zh-CN"/>
        </w:rPr>
        <w:br/>
      </w:r>
      <w:r w:rsidR="00AC43A9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AC43A9">
        <w:rPr>
          <w:noProof/>
          <w:sz w:val="22"/>
          <w:szCs w:val="22"/>
          <w:lang w:val="ru-RU"/>
        </w:rPr>
        <w:t xml:space="preserve">с </w:t>
      </w:r>
      <w:r w:rsidR="00AC43A9" w:rsidRPr="00D0436F">
        <w:rPr>
          <w:noProof/>
          <w:sz w:val="22"/>
          <w:szCs w:val="22"/>
          <w:lang w:val="ru-RU"/>
        </w:rPr>
        <w:t>Уполномоченным органом</w:t>
      </w:r>
      <w:bookmarkEnd w:id="22"/>
      <w:r w:rsidR="00AC43A9" w:rsidRPr="00D0436F">
        <w:rPr>
          <w:noProof/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 xml:space="preserve">ия. </w:t>
      </w:r>
      <w:r w:rsidR="007546D0">
        <w:rPr>
          <w:sz w:val="22"/>
          <w:szCs w:val="22"/>
          <w:lang w:val="ru-RU" w:eastAsia="zh-CN"/>
        </w:rPr>
        <w:br/>
      </w:r>
      <w:r w:rsidR="000A7C97">
        <w:rPr>
          <w:sz w:val="22"/>
          <w:szCs w:val="22"/>
          <w:lang w:val="ru-RU" w:eastAsia="zh-CN"/>
        </w:rPr>
        <w:t>Для осмотра имущества</w:t>
      </w:r>
      <w:r w:rsidR="00366E84"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="00366E84"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0903029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09030299"/>
      <w:r w:rsidR="00366E84"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="00366E84"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="00366E84" w:rsidRPr="00D0436F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D0436F">
        <w:rPr>
          <w:sz w:val="22"/>
          <w:szCs w:val="22"/>
          <w:lang w:val="ru-RU" w:eastAsia="zh-CN"/>
        </w:rPr>
        <w:t>с указанием следующих данных:</w:t>
      </w:r>
    </w:p>
    <w:p w14:paraId="74757C58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5A3034E7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066A625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14:paraId="3A4BE7C5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14:paraId="0D073893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14:paraId="6912283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14:paraId="789E4E8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14:paraId="6C385F5F" w14:textId="5BDDE50D" w:rsidR="00366E84" w:rsidRPr="00D0436F" w:rsidRDefault="007B6CC6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bookmarkStart w:id="23" w:name="_Hlk80800501"/>
      <w:r w:rsidRPr="007B6CC6">
        <w:rPr>
          <w:sz w:val="22"/>
          <w:szCs w:val="22"/>
          <w:lang w:val="ru-RU"/>
        </w:rPr>
        <w:t>В течение 2 (двух) рабочих дней со дня поступления Запроса на осмотр оформляется «смотровое письмо» и направляется по электронному адресу, указанному в обращении.</w:t>
      </w:r>
      <w:bookmarkEnd w:id="23"/>
    </w:p>
    <w:p w14:paraId="49AFABEF" w14:textId="77777777" w:rsidR="00366E84" w:rsidRPr="00C274D2" w:rsidRDefault="00D0436F" w:rsidP="008F13B4">
      <w:pPr>
        <w:pStyle w:val="aff5"/>
      </w:pPr>
      <w:bookmarkStart w:id="24" w:name="_Toc446667800"/>
      <w:bookmarkStart w:id="25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24"/>
      <w:bookmarkEnd w:id="25"/>
    </w:p>
    <w:p w14:paraId="7363C35E" w14:textId="443C0FEA"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="00D7138D" w:rsidRPr="00D7138D">
        <w:rPr>
          <w:bCs/>
          <w:sz w:val="22"/>
          <w:szCs w:val="22"/>
          <w:lang w:val="ru-RU" w:eastAsia="ru-RU"/>
        </w:rPr>
        <w:t xml:space="preserve">Регламент </w:t>
      </w:r>
      <w:r w:rsidR="007546D0">
        <w:rPr>
          <w:bCs/>
          <w:sz w:val="22"/>
          <w:szCs w:val="22"/>
          <w:lang w:val="ru-RU" w:eastAsia="ru-RU"/>
        </w:rPr>
        <w:br/>
      </w:r>
      <w:r w:rsidR="00D7138D" w:rsidRPr="00D7138D">
        <w:rPr>
          <w:bCs/>
          <w:sz w:val="22"/>
          <w:szCs w:val="22"/>
          <w:lang w:val="ru-RU" w:eastAsia="ru-RU"/>
        </w:rPr>
        <w:t>и Инструкции</w:t>
      </w:r>
      <w:r w:rsidRPr="00A67F4B">
        <w:rPr>
          <w:sz w:val="22"/>
          <w:szCs w:val="22"/>
          <w:lang w:val="ru-RU" w:eastAsia="ru-RU"/>
        </w:rPr>
        <w:t>).</w:t>
      </w:r>
    </w:p>
    <w:p w14:paraId="554ADB4B" w14:textId="77777777"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33CBA6B0" w14:textId="302F36E6" w:rsidR="00366E84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7546D0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14:paraId="00B28E87" w14:textId="5090A956" w:rsidR="00D7138D" w:rsidRPr="00C274D2" w:rsidRDefault="00D7138D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293CAC">
        <w:rPr>
          <w:sz w:val="22"/>
          <w:szCs w:val="22"/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 xml:space="preserve">и Доверенному лицу необходимо пройти регистрацию (аккредитацию) на электронной площадке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>в соответствии с Регламентом и Инструкциями с учетом положений Раздела 8 и пункта 8.1 Информационного сообщения</w:t>
      </w:r>
      <w:r>
        <w:rPr>
          <w:sz w:val="22"/>
          <w:szCs w:val="22"/>
          <w:lang w:val="ru-RU"/>
        </w:rPr>
        <w:t>.</w:t>
      </w:r>
    </w:p>
    <w:p w14:paraId="26C66AA2" w14:textId="77777777" w:rsidR="00366E84" w:rsidRPr="0042483C" w:rsidRDefault="00D0436F" w:rsidP="008F13B4">
      <w:pPr>
        <w:pStyle w:val="aff5"/>
        <w:rPr>
          <w:lang w:val="ru-RU"/>
        </w:rPr>
      </w:pPr>
      <w:bookmarkStart w:id="26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6"/>
      <w:r w:rsidR="0042483C">
        <w:rPr>
          <w:lang w:val="ru-RU"/>
        </w:rPr>
        <w:t xml:space="preserve"> в электронной форме</w:t>
      </w:r>
    </w:p>
    <w:p w14:paraId="24F5814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14:paraId="796D2BA6" w14:textId="6F6B9E28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</w:t>
      </w:r>
      <w:r w:rsidR="00D7138D">
        <w:rPr>
          <w:bCs/>
          <w:sz w:val="22"/>
          <w:szCs w:val="22"/>
          <w:lang w:val="ru-RU" w:eastAsia="ru-RU"/>
        </w:rPr>
        <w:t xml:space="preserve"> (пяти)</w:t>
      </w:r>
      <w:r w:rsidRPr="00C274D2">
        <w:rPr>
          <w:bCs/>
          <w:sz w:val="22"/>
          <w:szCs w:val="22"/>
          <w:lang w:val="ru-RU" w:eastAsia="ru-RU"/>
        </w:rPr>
        <w:t xml:space="preserve"> рабочих дней до </w:t>
      </w:r>
      <w:r w:rsidR="00D7138D">
        <w:rPr>
          <w:bCs/>
          <w:sz w:val="22"/>
          <w:szCs w:val="22"/>
          <w:lang w:val="ru-RU" w:eastAsia="ru-RU"/>
        </w:rPr>
        <w:t xml:space="preserve">даты </w:t>
      </w:r>
      <w:r w:rsidRPr="00C274D2">
        <w:rPr>
          <w:bCs/>
          <w:sz w:val="22"/>
          <w:szCs w:val="22"/>
          <w:lang w:val="ru-RU" w:eastAsia="ru-RU"/>
        </w:rPr>
        <w:t>окончания подачи заявок.</w:t>
      </w:r>
    </w:p>
    <w:p w14:paraId="6C307B9C" w14:textId="3DD666B2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 xml:space="preserve">В течение 2 </w:t>
      </w:r>
      <w:r w:rsidR="00D7138D">
        <w:rPr>
          <w:bCs/>
          <w:sz w:val="22"/>
          <w:szCs w:val="22"/>
          <w:lang w:val="ru-RU" w:eastAsia="ru-RU"/>
        </w:rPr>
        <w:t xml:space="preserve">(двух) </w:t>
      </w:r>
      <w:r w:rsidRPr="00C274D2">
        <w:rPr>
          <w:bCs/>
          <w:sz w:val="22"/>
          <w:szCs w:val="22"/>
          <w:lang w:val="ru-RU" w:eastAsia="ru-RU"/>
        </w:rPr>
        <w:t>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</w:t>
      </w:r>
      <w:r w:rsidR="007546D0">
        <w:rPr>
          <w:bCs/>
          <w:sz w:val="22"/>
          <w:szCs w:val="22"/>
          <w:lang w:val="ru-RU" w:eastAsia="ru-RU"/>
        </w:rPr>
        <w:br/>
      </w:r>
      <w:r w:rsidRPr="00C274D2">
        <w:rPr>
          <w:bCs/>
          <w:sz w:val="22"/>
          <w:szCs w:val="22"/>
          <w:lang w:val="ru-RU" w:eastAsia="ru-RU"/>
        </w:rPr>
        <w:t>но без указания лица, от которого поступил запрос.</w:t>
      </w:r>
    </w:p>
    <w:p w14:paraId="1B02F6B3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5BBF0193" w14:textId="77777777" w:rsidR="00366E84" w:rsidRPr="00C274D2" w:rsidRDefault="00D0436F" w:rsidP="008F13B4">
      <w:pPr>
        <w:pStyle w:val="aff5"/>
      </w:pPr>
      <w:bookmarkStart w:id="27" w:name="_Toc446667802"/>
      <w:bookmarkStart w:id="28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7"/>
      <w:bookmarkEnd w:id="28"/>
    </w:p>
    <w:p w14:paraId="49AC485B" w14:textId="77777777"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9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14:paraId="7160B0BC" w14:textId="77777777"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256908CC" w14:textId="77777777" w:rsidR="00366E84" w:rsidRDefault="0060774E" w:rsidP="008F13B4">
      <w:pPr>
        <w:pStyle w:val="aff5"/>
      </w:pPr>
      <w:bookmarkStart w:id="30" w:name="_Toc446667803"/>
      <w:bookmarkStart w:id="31" w:name="_Toc22815270"/>
      <w:r w:rsidRPr="0060774E">
        <w:lastRenderedPageBreak/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9"/>
      <w:bookmarkEnd w:id="30"/>
      <w:bookmarkEnd w:id="31"/>
    </w:p>
    <w:p w14:paraId="49832E2F" w14:textId="26E11F9F" w:rsidR="00A67F4B" w:rsidRDefault="00D0436F" w:rsidP="00D7138D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D7138D" w:rsidRPr="00D7138D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7546D0">
        <w:rPr>
          <w:sz w:val="22"/>
          <w:szCs w:val="22"/>
          <w:lang w:val="ru-RU"/>
        </w:rPr>
        <w:br/>
      </w:r>
      <w:r w:rsidR="00D7138D" w:rsidRPr="00D7138D">
        <w:rPr>
          <w:sz w:val="22"/>
          <w:szCs w:val="22"/>
          <w:lang w:val="ru-RU"/>
        </w:rPr>
        <w:t>в соответствии с действующим законодательством, Регламентом и Инструкциями.</w:t>
      </w:r>
    </w:p>
    <w:p w14:paraId="488FA421" w14:textId="3C4ECB15"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499864C6" w14:textId="77777777"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14:paraId="765ED126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14:paraId="2E8A9B1D" w14:textId="77777777"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14:paraId="166D6833" w14:textId="77777777"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7E433CFF" w14:textId="6A994E63"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 xml:space="preserve">от 27.08.2012 № 860 «Об организации и проведении продажи государственного </w:t>
      </w:r>
      <w:r w:rsidR="007546D0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14:paraId="748805F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215A7E6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14:paraId="27B0C20A" w14:textId="77777777"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4310B414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72D930D0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11329BB1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14:paraId="5D8BA027" w14:textId="236D440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14:paraId="508BE39D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14:paraId="21A7EA02" w14:textId="77777777"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14:paraId="41C91EC0" w14:textId="35D802C6"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14:paraId="5BAD854A" w14:textId="350DD590"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2ADF440C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24243DE" w14:textId="77777777"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14:paraId="53328EBD" w14:textId="77777777"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14:paraId="559AC280" w14:textId="159647C6"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2D247A2C" w14:textId="77777777" w:rsidR="00EF20D9" w:rsidRPr="00C91ACA" w:rsidRDefault="00EF20D9" w:rsidP="008F13B4">
      <w:pPr>
        <w:pStyle w:val="aff5"/>
      </w:pPr>
      <w:bookmarkStart w:id="32" w:name="_Toc22815271"/>
      <w:bookmarkStart w:id="33" w:name="_Toc419295276"/>
      <w:r w:rsidRPr="00E74E8F">
        <w:rPr>
          <w:lang w:val="ru-RU"/>
        </w:rPr>
        <w:lastRenderedPageBreak/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32"/>
    </w:p>
    <w:p w14:paraId="6B6FC35F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39A7081A" w14:textId="77777777"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57EE9932" w14:textId="5F43BFD6" w:rsidR="00A67F4B" w:rsidRDefault="00EF20D9" w:rsidP="00D7138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 w:rsidRPr="00D7138D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 w:rsidRPr="00D7138D">
        <w:rPr>
          <w:rFonts w:eastAsiaTheme="minorHAnsi"/>
          <w:sz w:val="22"/>
          <w:szCs w:val="22"/>
          <w:lang w:val="ru-RU"/>
        </w:rPr>
        <w:t>в соответствии с Регламентом и Инструкциями по следующим реквизитам:</w:t>
      </w:r>
    </w:p>
    <w:p w14:paraId="77780580" w14:textId="77777777"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692796717" w:edGrp="everyone"/>
    </w:p>
    <w:p w14:paraId="527806BF" w14:textId="0922065B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="00D7138D" w:rsidRPr="00D7138D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61A7A1F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</w:t>
      </w:r>
      <w:proofErr w:type="spellStart"/>
      <w:r w:rsidRPr="00B90C7E">
        <w:rPr>
          <w:sz w:val="22"/>
          <w:szCs w:val="22"/>
          <w:lang w:val="ru-RU"/>
        </w:rPr>
        <w:t>Совкомбанк</w:t>
      </w:r>
      <w:proofErr w:type="spellEnd"/>
      <w:r w:rsidRPr="00B90C7E">
        <w:rPr>
          <w:sz w:val="22"/>
          <w:szCs w:val="22"/>
          <w:lang w:val="ru-RU"/>
        </w:rPr>
        <w:t>»</w:t>
      </w:r>
    </w:p>
    <w:p w14:paraId="76FDF6C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14:paraId="07F1B712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14:paraId="5F08E19D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14:paraId="72C42716" w14:textId="77777777"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14:paraId="6A1C7C23" w14:textId="77777777"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692796717"/>
    <w:p w14:paraId="61D34260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14:paraId="00A639CA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53F2320" w14:textId="07ABDFAF" w:rsidR="00D7138D" w:rsidRDefault="00EF20D9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и </w:t>
      </w:r>
      <w:r w:rsidR="00D7138D">
        <w:rPr>
          <w:noProof/>
          <w:sz w:val="22"/>
          <w:szCs w:val="22"/>
          <w:lang w:val="ru-RU"/>
        </w:rPr>
        <w:t>Инструкциями</w:t>
      </w:r>
      <w:r w:rsidR="00D7138D">
        <w:rPr>
          <w:rFonts w:eastAsiaTheme="minorHAnsi"/>
          <w:sz w:val="22"/>
          <w:szCs w:val="22"/>
          <w:lang w:val="ru-RU"/>
        </w:rPr>
        <w:t xml:space="preserve">,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 xml:space="preserve">на аналитический счет Оператора электронной площадки, учитываются на счете Претендента, открытом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>у Оператора электронной площадки.</w:t>
      </w:r>
    </w:p>
    <w:p w14:paraId="1D8A9314" w14:textId="266569E4" w:rsidR="00EF20D9" w:rsidRPr="00190749" w:rsidRDefault="00D7138D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</w:t>
      </w:r>
      <w:r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="007546D0"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с Регламентом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14:paraId="683928FC" w14:textId="3766817E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D7138D"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3E6275E" w14:textId="77777777"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5F81452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14:paraId="7D4784EB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3BC326B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</w:t>
      </w:r>
      <w:r w:rsidR="0042483C">
        <w:rPr>
          <w:sz w:val="22"/>
          <w:szCs w:val="22"/>
          <w:lang w:val="ru-RU"/>
        </w:rPr>
        <w:t xml:space="preserve">в электронной форме </w:t>
      </w:r>
      <w:r w:rsidR="0042483C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для Победителя аукциона является обязательным. </w:t>
      </w:r>
    </w:p>
    <w:p w14:paraId="48B0A0A1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3B0F272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</w:t>
      </w:r>
      <w:r w:rsidR="0042483C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>в электронной форме</w:t>
      </w:r>
      <w:r w:rsidRPr="0042483C">
        <w:rPr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задаток ему не возвращается.</w:t>
      </w:r>
    </w:p>
    <w:p w14:paraId="4F5D6412" w14:textId="77777777"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14:paraId="4CD4F821" w14:textId="77777777"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213FF1EB" w14:textId="77777777"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D307560" w14:textId="77777777"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14:paraId="3713B5C6" w14:textId="77777777" w:rsidR="00366E84" w:rsidRPr="00C274D2" w:rsidRDefault="00E74E8F" w:rsidP="00C94E7E">
      <w:pPr>
        <w:pStyle w:val="aff5"/>
      </w:pPr>
      <w:bookmarkStart w:id="34" w:name="_Toc446667805"/>
      <w:bookmarkStart w:id="35" w:name="_Toc22815272"/>
      <w:r w:rsidRPr="00E74E8F">
        <w:lastRenderedPageBreak/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33"/>
      <w:bookmarkEnd w:id="34"/>
      <w:bookmarkEnd w:id="35"/>
      <w:r w:rsidR="00366E84" w:rsidRPr="00C274D2">
        <w:t xml:space="preserve"> </w:t>
      </w:r>
    </w:p>
    <w:p w14:paraId="0A3134DD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6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14:paraId="1CC5C426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14:paraId="6A02B2A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14:paraId="048DA4F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14:paraId="48FF4757" w14:textId="77777777"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14:paraId="0460AEC0" w14:textId="77777777" w:rsidR="00366E84" w:rsidRPr="00C274D2" w:rsidRDefault="00E74E8F" w:rsidP="00C94E7E">
      <w:pPr>
        <w:pStyle w:val="aff5"/>
      </w:pPr>
      <w:bookmarkStart w:id="37" w:name="_Toc446667806"/>
      <w:bookmarkStart w:id="38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6"/>
      <w:bookmarkEnd w:id="37"/>
      <w:bookmarkEnd w:id="38"/>
    </w:p>
    <w:p w14:paraId="0C1C9C9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14:paraId="40AF55F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2180F4A4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14:paraId="6B35F53E" w14:textId="77777777" w:rsidR="00366E84" w:rsidRPr="00C274D2" w:rsidRDefault="00B319AF" w:rsidP="00C94E7E">
      <w:pPr>
        <w:pStyle w:val="aff5"/>
        <w:rPr>
          <w:lang w:val="ru-RU"/>
        </w:rPr>
      </w:pPr>
      <w:bookmarkStart w:id="39" w:name="_Toc446667807"/>
      <w:bookmarkStart w:id="40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9"/>
      <w:bookmarkEnd w:id="40"/>
      <w:r w:rsidR="00366E84" w:rsidRPr="00C274D2">
        <w:t xml:space="preserve"> </w:t>
      </w:r>
    </w:p>
    <w:p w14:paraId="100E382C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14:paraId="0C8DB226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14:paraId="32F81E31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14:paraId="73AB151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14:paraId="055504A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14:paraId="29A0205C" w14:textId="77777777" w:rsidR="00366E84" w:rsidRPr="00C274D2" w:rsidRDefault="000D0C7E" w:rsidP="00C94E7E">
      <w:pPr>
        <w:pStyle w:val="aff5"/>
      </w:pPr>
      <w:bookmarkStart w:id="41" w:name="_Toc446667808"/>
      <w:bookmarkStart w:id="42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41"/>
      <w:bookmarkEnd w:id="42"/>
    </w:p>
    <w:p w14:paraId="7F062AE8" w14:textId="77777777"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14:paraId="075C36F7" w14:textId="77777777" w:rsidR="00D7138D" w:rsidRPr="00702184" w:rsidRDefault="000D0C7E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D7138D" w:rsidRPr="00702184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имущества на величину, равную либо кратную величине «шага аукциона».</w:t>
      </w:r>
    </w:p>
    <w:p w14:paraId="30006517" w14:textId="77B568E9" w:rsidR="00A67F4B" w:rsidRPr="00C274D2" w:rsidRDefault="00D7138D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702184">
        <w:rPr>
          <w:sz w:val="22"/>
          <w:szCs w:val="22"/>
          <w:lang w:val="ru-RU"/>
        </w:rPr>
        <w:t>Процедура аукциона проводится в соответствии с Регламентом и Инструкциями.</w:t>
      </w:r>
    </w:p>
    <w:p w14:paraId="1A32F1E2" w14:textId="52C6FCE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5 </w:t>
      </w:r>
      <w:r w:rsidR="00D7138D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процентов начальной цены продажи, и не изменяется в течение всего аукциона.</w:t>
      </w:r>
    </w:p>
    <w:p w14:paraId="2F762C5E" w14:textId="501A9A15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предложений о цене имущества.</w:t>
      </w:r>
    </w:p>
    <w:p w14:paraId="6390CDA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14:paraId="452DEEF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14:paraId="0E3519C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14:paraId="262B9D6C" w14:textId="0D3F4104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D7138D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D7138D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начала проведения процедуры аукциона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частникам предлагается заявить о приобретении имущества по начальной цене. В случае если в течение указанного времени:</w:t>
      </w:r>
    </w:p>
    <w:p w14:paraId="72430ACD" w14:textId="4B7CD7C2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D7138D">
        <w:rPr>
          <w:sz w:val="22"/>
          <w:szCs w:val="22"/>
          <w:lang w:val="ru-RU"/>
        </w:rPr>
        <w:t xml:space="preserve">(десять) </w:t>
      </w:r>
      <w:r w:rsidRPr="00C274D2">
        <w:rPr>
          <w:sz w:val="22"/>
          <w:szCs w:val="22"/>
          <w:lang w:val="ru-RU"/>
        </w:rPr>
        <w:t xml:space="preserve">минут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467C0F">
        <w:rPr>
          <w:sz w:val="22"/>
          <w:szCs w:val="22"/>
          <w:lang w:val="ru-RU"/>
        </w:rPr>
        <w:t xml:space="preserve">(десяти) </w:t>
      </w:r>
      <w:r w:rsidRPr="00C274D2">
        <w:rPr>
          <w:sz w:val="22"/>
          <w:szCs w:val="22"/>
          <w:lang w:val="ru-RU"/>
        </w:rPr>
        <w:t>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1102611F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14:paraId="2354A57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14:paraId="015CEA2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14:paraId="6490844E" w14:textId="09D7DDB0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 xml:space="preserve">случае, если предложение этого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о цене имущества не может быть принято в связи с подачей аналогичного предложения ранее другим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>частником.</w:t>
      </w:r>
    </w:p>
    <w:p w14:paraId="17309AE0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14:paraId="3EB24FF4" w14:textId="5F34313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14:paraId="59B20F8B" w14:textId="77777777"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14:paraId="1F0B216A" w14:textId="123E337E"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467C0F">
        <w:rPr>
          <w:sz w:val="22"/>
          <w:szCs w:val="22"/>
          <w:lang w:val="ru-RU"/>
        </w:rPr>
        <w:t>а</w:t>
      </w:r>
      <w:r w:rsidR="00907E7D">
        <w:rPr>
          <w:sz w:val="22"/>
          <w:szCs w:val="22"/>
          <w:lang w:val="ru-RU"/>
        </w:rPr>
        <w:t xml:space="preserve">укционной комиссией 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получения электронного журнала</w:t>
      </w:r>
      <w:r w:rsidR="00467C0F">
        <w:rPr>
          <w:sz w:val="22"/>
          <w:szCs w:val="22"/>
          <w:lang w:val="ru-RU"/>
        </w:rPr>
        <w:t xml:space="preserve">, </w:t>
      </w:r>
      <w:r w:rsidR="00467C0F" w:rsidRPr="00467C0F">
        <w:rPr>
          <w:sz w:val="22"/>
          <w:szCs w:val="22"/>
          <w:lang w:val="ru-RU"/>
        </w:rPr>
        <w:t xml:space="preserve">но не позднее рабочего дня, следующего </w:t>
      </w:r>
      <w:r w:rsidR="00467C0F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за днем подведения итогов аукциона</w:t>
      </w:r>
    </w:p>
    <w:p w14:paraId="090D91CA" w14:textId="7283856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Процедура аукциона считается завершенной со времени подписания </w:t>
      </w:r>
      <w:r w:rsidR="00467C0F">
        <w:rPr>
          <w:sz w:val="22"/>
          <w:szCs w:val="22"/>
          <w:lang w:val="ru-RU"/>
        </w:rPr>
        <w:t>а</w:t>
      </w:r>
      <w:r w:rsidR="00366E84" w:rsidRPr="00C274D2">
        <w:rPr>
          <w:sz w:val="22"/>
          <w:szCs w:val="22"/>
          <w:lang w:val="ru-RU"/>
        </w:rPr>
        <w:t>укционной комиссией протокола об итогах аукциона.</w:t>
      </w:r>
    </w:p>
    <w:p w14:paraId="689EA14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14:paraId="289E627C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14:paraId="5F34F747" w14:textId="77777777"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14:paraId="0DFF3C88" w14:textId="77777777"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14:paraId="13C1E9CD" w14:textId="28858A7C"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 xml:space="preserve">принял участие только </w:t>
      </w:r>
      <w:r w:rsidR="00467C0F">
        <w:rPr>
          <w:rFonts w:eastAsiaTheme="minorHAnsi"/>
          <w:sz w:val="22"/>
          <w:szCs w:val="22"/>
          <w:lang w:val="ru-RU"/>
        </w:rPr>
        <w:t>1 (</w:t>
      </w:r>
      <w:r w:rsidRPr="00C274D2">
        <w:rPr>
          <w:rFonts w:eastAsiaTheme="minorHAnsi"/>
          <w:sz w:val="22"/>
          <w:szCs w:val="22"/>
          <w:lang w:val="ru-RU"/>
        </w:rPr>
        <w:t>один</w:t>
      </w:r>
      <w:r w:rsidR="00467C0F">
        <w:rPr>
          <w:rFonts w:eastAsiaTheme="minorHAnsi"/>
          <w:sz w:val="22"/>
          <w:szCs w:val="22"/>
          <w:lang w:val="ru-RU"/>
        </w:rPr>
        <w:t>)</w:t>
      </w:r>
      <w:r w:rsidRPr="00C274D2">
        <w:rPr>
          <w:rFonts w:eastAsiaTheme="minorHAnsi"/>
          <w:sz w:val="22"/>
          <w:szCs w:val="22"/>
          <w:lang w:val="ru-RU"/>
        </w:rPr>
        <w:t xml:space="preserve"> участник.</w:t>
      </w:r>
    </w:p>
    <w:p w14:paraId="11332063" w14:textId="653D20FF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Решение о признании аукциона несостоявшимся оформляется </w:t>
      </w:r>
      <w:r w:rsidR="00467C0F">
        <w:rPr>
          <w:sz w:val="22"/>
          <w:szCs w:val="22"/>
          <w:lang w:val="ru-RU"/>
        </w:rPr>
        <w:t>п</w:t>
      </w:r>
      <w:r w:rsidRPr="00C274D2">
        <w:rPr>
          <w:sz w:val="22"/>
          <w:szCs w:val="22"/>
          <w:lang w:val="ru-RU"/>
        </w:rPr>
        <w:t>ротоколом.</w:t>
      </w:r>
    </w:p>
    <w:p w14:paraId="716E314E" w14:textId="2913D93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подписания </w:t>
      </w:r>
      <w:r w:rsidR="00467C0F">
        <w:rPr>
          <w:sz w:val="22"/>
          <w:szCs w:val="22"/>
          <w:lang w:val="ru-RU"/>
        </w:rPr>
        <w:t>п</w:t>
      </w:r>
      <w:r w:rsidR="00366E84" w:rsidRPr="00C274D2">
        <w:rPr>
          <w:sz w:val="22"/>
          <w:szCs w:val="22"/>
          <w:lang w:val="ru-RU"/>
        </w:rPr>
        <w:t>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14:paraId="2B66782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14:paraId="151BF232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14:paraId="6C2717F7" w14:textId="77777777"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32CF5A97" w14:textId="77777777"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14:paraId="57D31012" w14:textId="77777777" w:rsidR="00366E84" w:rsidRPr="0042483C" w:rsidRDefault="00FC0037" w:rsidP="0042483C">
      <w:pPr>
        <w:pStyle w:val="aff5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571C6BBD" w14:textId="77777777"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 xml:space="preserve">окупатель) в течение 5 (пяти) рабочих дней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14:paraId="785E0C65" w14:textId="77777777" w:rsidR="00366E84" w:rsidRPr="0042483C" w:rsidRDefault="00B319AF" w:rsidP="0042483C">
      <w:pPr>
        <w:pStyle w:val="aff5"/>
        <w:rPr>
          <w:lang w:val="ru-RU"/>
        </w:rPr>
      </w:pPr>
      <w:bookmarkStart w:id="43" w:name="_Toc446667809"/>
      <w:bookmarkStart w:id="44" w:name="_Toc22815276"/>
      <w:r>
        <w:lastRenderedPageBreak/>
        <w:t>15. </w:t>
      </w:r>
      <w:r w:rsidR="00366E84" w:rsidRPr="00C274D2">
        <w:t>Условия и сроки оплаты по договору купли-продажи</w:t>
      </w:r>
      <w:bookmarkEnd w:id="43"/>
      <w:bookmarkEnd w:id="44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4B0E7D9F" w14:textId="77777777"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14:paraId="05F60B37" w14:textId="77777777"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14:paraId="4B18F746" w14:textId="5BF61382" w:rsidR="00366E84" w:rsidRPr="00C274D2" w:rsidRDefault="00FC0037" w:rsidP="00467C0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467C0F" w:rsidRPr="00467C0F">
        <w:rPr>
          <w:sz w:val="22"/>
          <w:szCs w:val="22"/>
          <w:lang w:val="ru-RU"/>
        </w:rPr>
        <w:t xml:space="preserve">Исполнение обязательств по оплате имущества подтверждается выпиской со счета, указанного </w:t>
      </w:r>
      <w:r w:rsidR="007546D0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в договоре купли-продажи в электронной форме.</w:t>
      </w:r>
    </w:p>
    <w:p w14:paraId="17D31E69" w14:textId="77777777"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="00366E84"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19425DCA" w14:textId="77777777" w:rsidR="00366E84" w:rsidRPr="00C274D2" w:rsidRDefault="00FC0037" w:rsidP="00C94E7E">
      <w:pPr>
        <w:pStyle w:val="aff5"/>
        <w:rPr>
          <w:lang w:val="ru-RU"/>
        </w:rPr>
      </w:pPr>
      <w:bookmarkStart w:id="45" w:name="_Toc446667810"/>
      <w:bookmarkStart w:id="46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45"/>
      <w:bookmarkEnd w:id="46"/>
    </w:p>
    <w:p w14:paraId="2214D857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14:paraId="14BC3FCD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14:paraId="14E845CF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7" w:name="_Toc369097183"/>
      <w:bookmarkStart w:id="48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9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9"/>
    </w:p>
    <w:p w14:paraId="2DCAE1BA" w14:textId="77777777"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20F9E512" w14:textId="63C857EF" w:rsidR="000C360B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780232585" w:edGrp="everyone"/>
      <w:r>
        <w:rPr>
          <w:b/>
          <w:noProof/>
          <w:sz w:val="22"/>
          <w:szCs w:val="22"/>
          <w:lang w:val="ru-RU"/>
        </w:rPr>
        <w:drawing>
          <wp:inline distT="0" distB="0" distL="0" distR="0" wp14:anchorId="556FD26B" wp14:editId="162D52A6">
            <wp:extent cx="6480175" cy="915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9D63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7039B21" w14:textId="63333666" w:rsidR="000C360B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CA2B833" wp14:editId="7857BE4B">
            <wp:extent cx="6480175" cy="9152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1B94A188" wp14:editId="358BD1F5">
            <wp:extent cx="6480175" cy="9152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4F51DEA" wp14:editId="0EE17834">
            <wp:extent cx="6480175" cy="9152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22D2EEFD" wp14:editId="6AF8BB38">
            <wp:extent cx="6480175" cy="9152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3BB8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59F6F010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1647711" w14:textId="7B9616A3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638BE8A" w14:textId="7739B59F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BF97DCF" w14:textId="00F16C2F" w:rsidR="000D54EE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F8A35DD" wp14:editId="2ACFCCD2">
            <wp:extent cx="6480175" cy="9152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C342" w14:textId="128275BE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1EBB538" w14:textId="79B8DE87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43DCE4A" w14:textId="554C3EB3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690E449F" w14:textId="249C4FA2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1BA7B067" w14:textId="16C52305" w:rsidR="000D54EE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4AC06B55" wp14:editId="0A6D1B83">
            <wp:extent cx="6480175" cy="9152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21FE" w14:textId="2896ED95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125367C" w14:textId="6444FD89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5BF6DD3" w14:textId="4A254F70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14656304" w14:textId="17C0E1C0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780232585"/>
    <w:p w14:paraId="259C49F4" w14:textId="77777777"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14:paraId="77CDE450" w14:textId="77777777"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50" w:name="_Toc446667812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50"/>
    </w:p>
    <w:p w14:paraId="6C715E68" w14:textId="1D0C4096" w:rsidR="00A200FD" w:rsidRDefault="00675073" w:rsidP="00D85B27">
      <w:pPr>
        <w:jc w:val="center"/>
        <w:rPr>
          <w:b/>
          <w:sz w:val="22"/>
          <w:szCs w:val="22"/>
          <w:lang w:val="ru-RU"/>
        </w:rPr>
      </w:pPr>
      <w:permStart w:id="2131970699" w:edGrp="everyone"/>
      <w:r>
        <w:rPr>
          <w:b/>
          <w:noProof/>
          <w:sz w:val="22"/>
          <w:szCs w:val="22"/>
          <w:lang w:val="ru-RU"/>
        </w:rPr>
        <w:drawing>
          <wp:inline distT="0" distB="0" distL="0" distR="0" wp14:anchorId="10DB607D" wp14:editId="02B60C8D">
            <wp:extent cx="6478270" cy="50031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F320" w14:textId="49E55737" w:rsidR="00A200FD" w:rsidRDefault="00675073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32636C7F" wp14:editId="6618363B">
            <wp:extent cx="6478270" cy="50031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5961" w14:textId="7C1C17EB" w:rsidR="000D54EE" w:rsidRDefault="000D54EE" w:rsidP="00675073">
      <w:pPr>
        <w:jc w:val="center"/>
        <w:rPr>
          <w:b/>
          <w:sz w:val="22"/>
          <w:szCs w:val="22"/>
          <w:lang w:val="ru-RU"/>
        </w:rPr>
      </w:pPr>
    </w:p>
    <w:p w14:paraId="15064686" w14:textId="76A3379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E9850AD" w14:textId="623ADDA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7572A84" w14:textId="5FA4716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29F9A4B" w14:textId="31E099E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07C5111" w14:textId="5B1922A9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E53A2A8" w14:textId="34D5644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974182E" w14:textId="2B79499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709709C" w14:textId="695A9BF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541F20AF" w14:textId="5B02CB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54184D6" w14:textId="19697B5F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EAEB5C3" w14:textId="5223F70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8C7FDBD" w14:textId="305D46D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5734B93" w14:textId="25CB432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1DCF7BC" w14:textId="15BF8CD9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08B2CE2" w14:textId="3C11657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26F59F6" w14:textId="318A8E6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B84FB54" w14:textId="7100736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9591E00" w14:textId="0995636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312264D" w14:textId="2A3A4B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96ADC13" w14:textId="0718778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CB7C205" w14:textId="183C213C" w:rsidR="000D54EE" w:rsidRDefault="000D54EE" w:rsidP="00675073">
      <w:pPr>
        <w:rPr>
          <w:b/>
          <w:sz w:val="22"/>
          <w:szCs w:val="22"/>
          <w:lang w:val="ru-RU"/>
        </w:rPr>
      </w:pPr>
    </w:p>
    <w:p w14:paraId="5FE5AADF" w14:textId="3000DF4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C825985" w14:textId="7B601ED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18BC7D8" w14:textId="1F32C184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9369641" w14:textId="41144C9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2CA299F" w14:textId="25DCBF4F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0A4120B" w14:textId="0C4151D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0ED458D" w14:textId="12D4E2B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C0A2056" w14:textId="6C542BE5" w:rsidR="000D54EE" w:rsidRDefault="00675073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11CB3DD5" wp14:editId="77D2C81E">
            <wp:extent cx="6478270" cy="9170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27AB" w14:textId="561559A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C1DA2C2" w14:textId="5AE9781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9B096DE" w14:textId="6BB74ADC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1BFDBC5" w14:textId="5B79864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021B8CC" w14:textId="3FB86407" w:rsidR="000D54EE" w:rsidRDefault="00016669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460E383" wp14:editId="735FDD44">
            <wp:extent cx="6478270" cy="9170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F129" w14:textId="06F9F0E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D9B6226" w14:textId="6DCD7ABB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EEA3883" w14:textId="4CE20C7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705F692" w14:textId="443B8D1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203B607" w14:textId="77777777"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14:paraId="336AEB22" w14:textId="77777777" w:rsidR="00964829" w:rsidRDefault="00964829" w:rsidP="00243744">
      <w:pPr>
        <w:jc w:val="center"/>
        <w:rPr>
          <w:b/>
          <w:szCs w:val="24"/>
          <w:lang w:val="ru-RU"/>
        </w:rPr>
      </w:pPr>
    </w:p>
    <w:p w14:paraId="27CB40DC" w14:textId="17BF302D" w:rsidR="00157A0E" w:rsidRDefault="00675073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/>
        </w:rPr>
        <w:drawing>
          <wp:inline distT="0" distB="0" distL="0" distR="0" wp14:anchorId="7A252621" wp14:editId="323AE064">
            <wp:extent cx="6478270" cy="388175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F2AB" w14:textId="77777777" w:rsidR="00157A0E" w:rsidRDefault="00157A0E" w:rsidP="00243744">
      <w:pPr>
        <w:jc w:val="center"/>
        <w:rPr>
          <w:b/>
          <w:szCs w:val="24"/>
          <w:lang w:val="ru-RU"/>
        </w:rPr>
      </w:pPr>
    </w:p>
    <w:p w14:paraId="50014D2E" w14:textId="7268BF2E" w:rsidR="00157A0E" w:rsidRDefault="00675073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/>
        </w:rPr>
        <w:lastRenderedPageBreak/>
        <w:drawing>
          <wp:inline distT="0" distB="0" distL="0" distR="0" wp14:anchorId="42D78749" wp14:editId="40F782FB">
            <wp:extent cx="6478270" cy="91700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ACD5A" w14:textId="77777777" w:rsidR="00DC0DEA" w:rsidRPr="00AF589A" w:rsidRDefault="00DC0DEA" w:rsidP="00AF589A">
      <w:pPr>
        <w:jc w:val="center"/>
        <w:rPr>
          <w:b/>
          <w:szCs w:val="24"/>
          <w:lang w:val="ru-RU"/>
        </w:rPr>
      </w:pPr>
    </w:p>
    <w:p w14:paraId="7D6F21C3" w14:textId="77777777" w:rsidR="00AF589A" w:rsidRDefault="00AF589A" w:rsidP="005D0944">
      <w:pPr>
        <w:rPr>
          <w:sz w:val="22"/>
          <w:szCs w:val="22"/>
          <w:lang w:val="ru-RU"/>
        </w:rPr>
      </w:pPr>
    </w:p>
    <w:p w14:paraId="502AA7D0" w14:textId="77777777"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51" w:name="_Toc369097184"/>
      <w:bookmarkStart w:id="52" w:name="_Toc371521298"/>
      <w:bookmarkStart w:id="53" w:name="_Toc417296934"/>
      <w:bookmarkStart w:id="54" w:name="_Toc446667814"/>
      <w:bookmarkStart w:id="55" w:name="_Toc417296933"/>
      <w:permEnd w:id="2131970699"/>
      <w:r w:rsidRPr="006E768C">
        <w:rPr>
          <w:lang w:val="ru-RU"/>
        </w:rPr>
        <w:br w:type="page"/>
      </w:r>
    </w:p>
    <w:p w14:paraId="0F74B55A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51"/>
      <w:bookmarkEnd w:id="52"/>
      <w:bookmarkEnd w:id="53"/>
      <w:bookmarkEnd w:id="54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14:paraId="0B5DE88F" w14:textId="77777777" w:rsidR="002C2227" w:rsidRPr="000D54EE" w:rsidRDefault="002C2227" w:rsidP="002C2227">
      <w:pPr>
        <w:spacing w:line="192" w:lineRule="auto"/>
        <w:jc w:val="center"/>
        <w:rPr>
          <w:b/>
          <w:sz w:val="2"/>
          <w:szCs w:val="16"/>
          <w:lang w:val="ru-RU"/>
        </w:rPr>
      </w:pPr>
      <w:bookmarkStart w:id="56" w:name="_Toc423082997"/>
    </w:p>
    <w:p w14:paraId="63CA3D5C" w14:textId="77777777" w:rsidR="000C547B" w:rsidRPr="000C547B" w:rsidRDefault="000C547B" w:rsidP="000C547B">
      <w:pPr>
        <w:jc w:val="center"/>
        <w:rPr>
          <w:b/>
          <w:sz w:val="22"/>
          <w:szCs w:val="22"/>
          <w:lang w:val="ru-RU"/>
        </w:rPr>
      </w:pPr>
      <w:bookmarkStart w:id="57" w:name="_Toc446667816"/>
      <w:bookmarkEnd w:id="56"/>
      <w:r w:rsidRPr="000C547B">
        <w:rPr>
          <w:b/>
          <w:lang w:val="ru-RU"/>
        </w:rPr>
        <w:t>ФОРМА</w:t>
      </w:r>
      <w:r w:rsidRPr="000C547B">
        <w:rPr>
          <w:b/>
          <w:sz w:val="20"/>
          <w:lang w:val="ru-RU"/>
        </w:rPr>
        <w:t xml:space="preserve"> </w:t>
      </w:r>
      <w:r w:rsidRPr="000C547B">
        <w:rPr>
          <w:b/>
          <w:lang w:val="ru-RU"/>
        </w:rPr>
        <w:t xml:space="preserve">ЗАЯВКИ </w:t>
      </w:r>
      <w:r w:rsidRPr="000C547B">
        <w:rPr>
          <w:b/>
          <w:sz w:val="22"/>
          <w:szCs w:val="22"/>
          <w:lang w:val="ru-RU"/>
        </w:rPr>
        <w:t>НА УЧАСТИЕ В АУКЦИОНЕ В ЭЛЕКТРОННОЙ ФОРМЕ</w:t>
      </w:r>
    </w:p>
    <w:p w14:paraId="60A0CDFC" w14:textId="77777777" w:rsidR="000C547B" w:rsidRPr="000D54EE" w:rsidRDefault="000C547B" w:rsidP="000C547B">
      <w:pPr>
        <w:rPr>
          <w:b/>
          <w:sz w:val="2"/>
          <w:szCs w:val="19"/>
          <w:lang w:val="ru-RU"/>
        </w:rPr>
      </w:pPr>
    </w:p>
    <w:p w14:paraId="140B150A" w14:textId="77777777" w:rsidR="000C547B" w:rsidRPr="000C547B" w:rsidRDefault="000C547B" w:rsidP="000D54EE">
      <w:pPr>
        <w:ind w:left="-284"/>
        <w:rPr>
          <w:sz w:val="19"/>
          <w:szCs w:val="19"/>
          <w:lang w:val="ru-RU"/>
        </w:rPr>
      </w:pPr>
      <w:r w:rsidRPr="000C547B">
        <w:rPr>
          <w:b/>
          <w:sz w:val="19"/>
          <w:szCs w:val="19"/>
          <w:lang w:val="ru-RU"/>
        </w:rPr>
        <w:t xml:space="preserve">В </w:t>
      </w:r>
      <w:r w:rsidRPr="000C547B">
        <w:rPr>
          <w:b/>
          <w:bCs/>
          <w:sz w:val="19"/>
          <w:szCs w:val="19"/>
          <w:lang w:val="ru-RU"/>
        </w:rPr>
        <w:t>Аукционную комиссию</w:t>
      </w:r>
      <w:bookmarkStart w:id="58" w:name="OLE_LINK6"/>
      <w:bookmarkStart w:id="59" w:name="OLE_LINK5"/>
    </w:p>
    <w:bookmarkEnd w:id="58"/>
    <w:bookmarkEnd w:id="59"/>
    <w:p w14:paraId="0832E7F8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b/>
          <w:sz w:val="19"/>
          <w:szCs w:val="19"/>
          <w:lang w:val="ru-RU"/>
        </w:rPr>
      </w:pPr>
      <w:r w:rsidRPr="009103F9">
        <w:rPr>
          <w:b/>
          <w:sz w:val="19"/>
          <w:szCs w:val="19"/>
          <w:lang w:val="x-none"/>
        </w:rPr>
        <w:t>Заявитель</w:t>
      </w:r>
      <w:r w:rsidRPr="000C547B">
        <w:rPr>
          <w:b/>
          <w:sz w:val="19"/>
          <w:szCs w:val="19"/>
          <w:lang w:val="ru-RU"/>
        </w:rPr>
        <w:t>/Претендент</w:t>
      </w:r>
    </w:p>
    <w:p w14:paraId="23F9C593" w14:textId="77777777" w:rsidR="000C547B" w:rsidRPr="000C547B" w:rsidRDefault="000C547B" w:rsidP="000D54EE">
      <w:pPr>
        <w:pBdr>
          <w:bottom w:val="single" w:sz="4" w:space="1" w:color="auto"/>
        </w:pBdr>
        <w:ind w:left="-284"/>
        <w:jc w:val="center"/>
        <w:rPr>
          <w:sz w:val="4"/>
          <w:szCs w:val="18"/>
          <w:lang w:val="ru-RU"/>
        </w:rPr>
      </w:pPr>
      <w:r w:rsidRPr="000C547B">
        <w:rPr>
          <w:sz w:val="6"/>
          <w:szCs w:val="19"/>
          <w:lang w:val="ru-RU"/>
        </w:rPr>
        <w:t xml:space="preserve"> </w:t>
      </w:r>
      <w:r w:rsidRPr="009103F9">
        <w:rPr>
          <w:sz w:val="4"/>
          <w:szCs w:val="18"/>
        </w:rPr>
        <w:fldChar w:fldCharType="begin"/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instrText>PretendentName</w:instrText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fldChar w:fldCharType="separate"/>
      </w:r>
      <w:r w:rsidRPr="000C547B">
        <w:rPr>
          <w:b/>
          <w:bCs/>
          <w:sz w:val="4"/>
          <w:szCs w:val="18"/>
          <w:lang w:val="ru-RU"/>
        </w:rPr>
        <w:t xml:space="preserve">                                               </w:t>
      </w:r>
      <w:r w:rsidRPr="009103F9">
        <w:rPr>
          <w:sz w:val="4"/>
          <w:szCs w:val="18"/>
        </w:rPr>
        <w:fldChar w:fldCharType="end"/>
      </w:r>
    </w:p>
    <w:p w14:paraId="401D5FE2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8"/>
          <w:szCs w:val="18"/>
          <w:lang w:val="ru-RU"/>
        </w:rPr>
        <w:t xml:space="preserve">                      </w:t>
      </w: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физического лица, индивидуального предпринимателя, физического лица, применяющего специальный налоговый режим «Налог на профессиональный доход», наименование юридического лица с указанием организационно-правовой формы</w:t>
      </w:r>
      <w:r w:rsidRPr="000C547B">
        <w:rPr>
          <w:sz w:val="16"/>
          <w:szCs w:val="18"/>
          <w:lang w:val="ru-RU"/>
        </w:rPr>
        <w:t>)</w:t>
      </w:r>
    </w:p>
    <w:p w14:paraId="41F445E1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sz w:val="18"/>
          <w:szCs w:val="18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  в лице   </w:t>
      </w:r>
      <w:r w:rsidRPr="000C547B">
        <w:rPr>
          <w:b/>
          <w:bCs/>
          <w:sz w:val="19"/>
          <w:szCs w:val="19"/>
          <w:lang w:val="ru-RU"/>
        </w:rPr>
        <w:tab/>
      </w:r>
      <w:r w:rsidRPr="009103F9">
        <w:rPr>
          <w:sz w:val="18"/>
          <w:szCs w:val="18"/>
        </w:rPr>
        <w:fldChar w:fldCharType="begin"/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6"/>
          <w:szCs w:val="16"/>
        </w:rPr>
        <w:instrText>DirectorName</w:instrText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8"/>
          <w:szCs w:val="18"/>
        </w:rPr>
        <w:fldChar w:fldCharType="separate"/>
      </w:r>
      <w:r w:rsidRPr="000C547B">
        <w:rPr>
          <w:b/>
          <w:bCs/>
          <w:sz w:val="18"/>
          <w:szCs w:val="18"/>
          <w:lang w:val="ru-RU"/>
        </w:rPr>
        <w:t xml:space="preserve">                                               </w:t>
      </w:r>
      <w:r w:rsidRPr="009103F9">
        <w:rPr>
          <w:sz w:val="18"/>
          <w:szCs w:val="18"/>
        </w:rPr>
        <w:fldChar w:fldCharType="end"/>
      </w:r>
    </w:p>
    <w:p w14:paraId="5329AE57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0C547B">
        <w:rPr>
          <w:sz w:val="16"/>
          <w:szCs w:val="18"/>
          <w:lang w:val="ru-RU"/>
        </w:rPr>
        <w:t>)</w:t>
      </w:r>
    </w:p>
    <w:p w14:paraId="01122523" w14:textId="386D10DE" w:rsidR="000C547B" w:rsidRPr="000C547B" w:rsidRDefault="000C547B" w:rsidP="000D54EE">
      <w:pPr>
        <w:pBdr>
          <w:bottom w:val="single" w:sz="4" w:space="1" w:color="auto"/>
        </w:pBdr>
        <w:tabs>
          <w:tab w:val="left" w:pos="2694"/>
        </w:tabs>
        <w:spacing w:line="204" w:lineRule="auto"/>
        <w:ind w:left="-284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>действующего на основании</w:t>
      </w:r>
      <w:r w:rsidR="002D7ADB" w:rsidRPr="002D7ADB">
        <w:rPr>
          <w:b/>
          <w:bCs/>
          <w:sz w:val="19"/>
          <w:szCs w:val="19"/>
          <w:vertAlign w:val="superscript"/>
          <w:lang w:val="ru-RU"/>
        </w:rPr>
        <w:t>1</w:t>
      </w:r>
      <w:r w:rsidRPr="000C547B">
        <w:rPr>
          <w:b/>
          <w:bCs/>
          <w:sz w:val="19"/>
          <w:szCs w:val="19"/>
          <w:lang w:val="ru-RU"/>
        </w:rPr>
        <w:t xml:space="preserve">  </w:t>
      </w:r>
      <w:r w:rsidRPr="009103F9">
        <w:rPr>
          <w:bCs/>
          <w:sz w:val="19"/>
          <w:szCs w:val="19"/>
        </w:rPr>
        <w:fldChar w:fldCharType="begin"/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instrText>ActingBasis</w:instrText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fldChar w:fldCharType="separate"/>
      </w:r>
      <w:r w:rsidRPr="000C547B">
        <w:rPr>
          <w:b/>
          <w:sz w:val="19"/>
          <w:szCs w:val="19"/>
          <w:lang w:val="ru-RU"/>
        </w:rPr>
        <w:t xml:space="preserve">                                               </w:t>
      </w:r>
      <w:r w:rsidRPr="009103F9">
        <w:rPr>
          <w:bCs/>
          <w:sz w:val="19"/>
          <w:szCs w:val="19"/>
        </w:rPr>
        <w:fldChar w:fldCharType="end"/>
      </w:r>
    </w:p>
    <w:p w14:paraId="302767EA" w14:textId="77777777" w:rsidR="000C547B" w:rsidRPr="000C547B" w:rsidRDefault="000C547B" w:rsidP="000D54EE">
      <w:pPr>
        <w:ind w:left="-284"/>
        <w:jc w:val="center"/>
        <w:rPr>
          <w:sz w:val="18"/>
          <w:lang w:val="ru-RU"/>
        </w:rPr>
      </w:pPr>
      <w:r w:rsidRPr="000C547B">
        <w:rPr>
          <w:sz w:val="18"/>
          <w:lang w:val="ru-RU"/>
        </w:rPr>
        <w:t>(</w:t>
      </w:r>
      <w:r w:rsidRPr="000C547B">
        <w:rPr>
          <w:sz w:val="16"/>
          <w:szCs w:val="18"/>
          <w:lang w:val="ru-RU"/>
        </w:rPr>
        <w:t>Устав, Положение, Соглашение, Доверенности и т.д</w:t>
      </w:r>
      <w:r w:rsidRPr="000C547B">
        <w:rPr>
          <w:sz w:val="18"/>
          <w:lang w:val="ru-RU"/>
        </w:rPr>
        <w:t>.)</w:t>
      </w:r>
    </w:p>
    <w:p w14:paraId="72CA3853" w14:textId="77777777" w:rsidR="000C547B" w:rsidRPr="000C547B" w:rsidRDefault="000C547B" w:rsidP="000C547B">
      <w:pPr>
        <w:jc w:val="center"/>
        <w:rPr>
          <w:sz w:val="18"/>
          <w:lang w:val="ru-RU"/>
        </w:rPr>
      </w:pPr>
    </w:p>
    <w:tbl>
      <w:tblPr>
        <w:tblW w:w="10632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0C547B" w:rsidRPr="000D54EE" w14:paraId="5429C4E3" w14:textId="77777777" w:rsidTr="000D54EE">
        <w:trPr>
          <w:trHeight w:val="1124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DFB5F5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Заявителя: серия……………………№ ………………………………., дата выдачи «…....» </w:t>
            </w:r>
            <w:r w:rsidRPr="000D54EE">
              <w:rPr>
                <w:sz w:val="18"/>
                <w:szCs w:val="18"/>
                <w:lang w:val="ru-RU"/>
              </w:rPr>
              <w:t>………………..…....</w:t>
            </w:r>
          </w:p>
          <w:p w14:paraId="6B546C84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выдан………………………………………………………….………………………………………………………………………….</w:t>
            </w:r>
          </w:p>
          <w:p w14:paraId="20D3EF1A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…………………….…………………………………………………………………………………………………………………..</w:t>
            </w:r>
          </w:p>
          <w:p w14:paraId="7D8888B1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……………………….………………………………………………………………………………………………..</w:t>
            </w:r>
          </w:p>
          <w:p w14:paraId="79F0DCBE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 xml:space="preserve">ОГРНИП ………………………………………………………………………………………………………………………………….. </w:t>
            </w:r>
          </w:p>
          <w:p w14:paraId="28515B56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ИНН………………………………….. КПП ……………………………………… ОГРН………………………………………………….</w:t>
            </w:r>
          </w:p>
        </w:tc>
      </w:tr>
      <w:tr w:rsidR="000C547B" w:rsidRPr="00526AE0" w14:paraId="74D9F777" w14:textId="77777777" w:rsidTr="000D54EE">
        <w:trPr>
          <w:trHeight w:val="1179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1731FB7" w14:textId="13C09A5D" w:rsidR="000C547B" w:rsidRPr="000C547B" w:rsidRDefault="000C547B" w:rsidP="00893C47">
            <w:pPr>
              <w:rPr>
                <w:b/>
                <w:sz w:val="18"/>
                <w:szCs w:val="18"/>
                <w:lang w:val="ru-RU"/>
              </w:rPr>
            </w:pPr>
            <w:r w:rsidRPr="000C547B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="002D7ADB">
              <w:rPr>
                <w:rStyle w:val="af5"/>
                <w:b/>
                <w:sz w:val="18"/>
                <w:szCs w:val="18"/>
                <w:lang w:val="ru-RU"/>
              </w:rPr>
              <w:t>2</w:t>
            </w:r>
            <w:r w:rsidRPr="000C547B">
              <w:rPr>
                <w:sz w:val="18"/>
                <w:szCs w:val="18"/>
                <w:lang w:val="ru-RU"/>
              </w:rPr>
              <w:t>……………………………………(Ф.И.О.)…………………………………………………………..…….</w:t>
            </w:r>
          </w:p>
          <w:p w14:paraId="189494D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526AE0">
              <w:rPr>
                <w:sz w:val="18"/>
                <w:szCs w:val="18"/>
              </w:rPr>
              <w:t>……...……</w:t>
            </w:r>
            <w:r>
              <w:rPr>
                <w:sz w:val="18"/>
                <w:szCs w:val="18"/>
              </w:rPr>
              <w:t>…………..</w:t>
            </w:r>
            <w:r w:rsidRPr="00526AE0">
              <w:rPr>
                <w:sz w:val="18"/>
                <w:szCs w:val="18"/>
              </w:rPr>
              <w:t>.….......</w:t>
            </w:r>
            <w:r>
              <w:rPr>
                <w:sz w:val="18"/>
                <w:szCs w:val="18"/>
              </w:rPr>
              <w:t>...</w:t>
            </w:r>
          </w:p>
          <w:p w14:paraId="171F8C8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  <w:r>
              <w:rPr>
                <w:sz w:val="18"/>
                <w:szCs w:val="18"/>
              </w:rPr>
              <w:t>................</w:t>
            </w:r>
          </w:p>
          <w:p w14:paraId="305F9B6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Адрес:…………………………………………………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5EDA396D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14:paraId="68F78D82" w14:textId="54BDC0CB" w:rsidR="000C547B" w:rsidRPr="000C547B" w:rsidRDefault="000C547B" w:rsidP="000D54EE">
      <w:pPr>
        <w:widowControl w:val="0"/>
        <w:autoSpaceDE w:val="0"/>
        <w:spacing w:before="1" w:after="1" w:line="192" w:lineRule="auto"/>
        <w:ind w:left="-284" w:right="-143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и обязуется обеспечить поступление задатка в размере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sz w:val="19"/>
          <w:szCs w:val="19"/>
          <w:u w:val="single"/>
          <w:lang w:val="ru-RU"/>
        </w:rPr>
        <w:t xml:space="preserve">    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ApplicationGuaranteeInWords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b/>
          <w:bCs/>
          <w:sz w:val="19"/>
          <w:szCs w:val="19"/>
          <w:lang w:val="ru-RU"/>
        </w:rPr>
        <w:t xml:space="preserve"> </w:t>
      </w:r>
      <w:r w:rsidRPr="000C547B">
        <w:rPr>
          <w:b/>
          <w:sz w:val="18"/>
          <w:szCs w:val="18"/>
          <w:lang w:val="ru-RU"/>
        </w:rPr>
        <w:t xml:space="preserve">_________________ руб. </w:t>
      </w:r>
      <w:r w:rsidRPr="000C547B">
        <w:rPr>
          <w:sz w:val="18"/>
          <w:szCs w:val="18"/>
          <w:lang w:val="ru-RU"/>
        </w:rPr>
        <w:t>__________________________(сумма прописью)</w:t>
      </w:r>
      <w:r w:rsidRPr="000C547B">
        <w:rPr>
          <w:sz w:val="19"/>
          <w:szCs w:val="19"/>
          <w:lang w:val="ru-RU"/>
        </w:rPr>
        <w:t>,</w:t>
      </w:r>
      <w:r w:rsidRPr="000C547B">
        <w:rPr>
          <w:b/>
          <w:bCs/>
          <w:sz w:val="19"/>
          <w:szCs w:val="19"/>
          <w:lang w:val="ru-RU"/>
        </w:rPr>
        <w:t xml:space="preserve"> в сроки и в порядке, установленные в Извещении </w:t>
      </w:r>
      <w:r w:rsidR="000D54EE">
        <w:rPr>
          <w:b/>
          <w:bCs/>
          <w:sz w:val="19"/>
          <w:szCs w:val="19"/>
          <w:lang w:val="ru-RU"/>
        </w:rPr>
        <w:br/>
      </w:r>
      <w:r w:rsidRPr="000C547B">
        <w:rPr>
          <w:b/>
          <w:bCs/>
          <w:sz w:val="19"/>
          <w:szCs w:val="19"/>
          <w:lang w:val="ru-RU"/>
        </w:rPr>
        <w:t>о проведении аукциона в электронной форме, Документации об аукционе в электронной форме/Информационном сообщении на указанный(ое) имущество/Объект(ы) (лот) в электронной форме и в соответствии с Регламентом Оператора электронной площадки.</w:t>
      </w:r>
    </w:p>
    <w:p w14:paraId="7BFCA909" w14:textId="77777777" w:rsidR="000C547B" w:rsidRPr="000D54EE" w:rsidRDefault="000C547B" w:rsidP="000C547B">
      <w:pPr>
        <w:widowControl w:val="0"/>
        <w:autoSpaceDE w:val="0"/>
        <w:spacing w:before="1" w:after="1" w:line="192" w:lineRule="auto"/>
        <w:ind w:left="-142"/>
        <w:jc w:val="both"/>
        <w:rPr>
          <w:b/>
          <w:bCs/>
          <w:sz w:val="12"/>
          <w:szCs w:val="19"/>
          <w:lang w:val="ru-RU"/>
        </w:rPr>
      </w:pPr>
    </w:p>
    <w:p w14:paraId="26EDC54B" w14:textId="77777777" w:rsidR="000C547B" w:rsidRPr="000D54EE" w:rsidRDefault="000C547B" w:rsidP="000D54EE">
      <w:pPr>
        <w:ind w:left="-284" w:right="-143" w:hanging="142"/>
        <w:jc w:val="both"/>
        <w:rPr>
          <w:b/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1. Заявитель/Претендент обязуется соблюдать условия и порядок проведения аукциона в электронной форме, содержащиеся в Извещении </w:t>
      </w:r>
      <w:r w:rsidRPr="000D54EE">
        <w:rPr>
          <w:sz w:val="18"/>
          <w:szCs w:val="18"/>
          <w:lang w:val="ru-RU"/>
        </w:rPr>
        <w:br/>
        <w:t>о проведении аукциона в</w:t>
      </w:r>
      <w:r w:rsidRPr="000D54EE">
        <w:rPr>
          <w:sz w:val="18"/>
          <w:szCs w:val="18"/>
        </w:rPr>
        <w:t> </w:t>
      </w:r>
      <w:r w:rsidRPr="000D54EE">
        <w:rPr>
          <w:sz w:val="18"/>
          <w:szCs w:val="18"/>
          <w:lang w:val="ru-RU"/>
        </w:rPr>
        <w:t>электронной форме, Документации об аукционе в электронной форме/Информационном сообщении и Регламенте Оператора электронной площадки.</w:t>
      </w:r>
      <w:r w:rsidRPr="000D54EE">
        <w:rPr>
          <w:rStyle w:val="af5"/>
          <w:sz w:val="18"/>
          <w:szCs w:val="18"/>
          <w:lang w:val="ru-RU"/>
        </w:rPr>
        <w:t xml:space="preserve"> </w:t>
      </w:r>
      <w:r w:rsidRPr="000D54EE">
        <w:rPr>
          <w:rStyle w:val="af5"/>
          <w:sz w:val="18"/>
          <w:szCs w:val="18"/>
        </w:rPr>
        <w:footnoteReference w:id="3"/>
      </w:r>
    </w:p>
    <w:p w14:paraId="0AB68E0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2. Заявитель/Претендент согласен и принимает все условия, требования, положения Извещения о проведении аукциона в электронной форме, Документации об аукционе в электронной форме/Информационного сообщения, проекта договора и Регламента Оператора электронной площадки, и они ему понятны. Заявителю/Претенденту известно фактическое состояние и технические характеристики имущества/Объекта(ов) (лота) аукциона в электронной форме, и он не имеет претензий к ним.</w:t>
      </w:r>
    </w:p>
    <w:p w14:paraId="1872D2AC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3. Заявитель/Претендент извещен о том, что он вправе отозвать Заявку в любое время до установленных даты и времени окончания срока приема/подачи заявок на участие в аукционе в электронной форме, в порядке, установленном в Извещении о проведении аукциона </w:t>
      </w:r>
      <w:r w:rsidRPr="000D54EE">
        <w:rPr>
          <w:sz w:val="18"/>
          <w:szCs w:val="18"/>
          <w:lang w:val="ru-RU"/>
        </w:rPr>
        <w:br/>
        <w:t>в электронной форме, Документации об аукционе в электронной форме/Информационном сообщении.</w:t>
      </w:r>
    </w:p>
    <w:p w14:paraId="0808D23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4. Ответственность за достоверность представленных документов и информации несет Заявитель/Претендент. </w:t>
      </w:r>
    </w:p>
    <w:p w14:paraId="5574AD77" w14:textId="36321AE3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5. Заявитель/Претендент подтверждает, что на дату подписания настоящей Заявки ознакомлен с порядком проведения аукциона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форме, порядком внесения, блокирования и прекращения блокирования денежных средств в качестве задатка, Извещением о проведении аукциона в электронной форме, Документацией об аукционе в электронной форме/Информационным сообщением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и проектом договора, и они ему понятны. </w:t>
      </w:r>
    </w:p>
    <w:p w14:paraId="782F9E3F" w14:textId="41B91E1D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6. Заявитель/Претендент подтверждает, что в отношении него отсутствует решение о ликвидации (в случае если </w:t>
      </w:r>
      <w:r w:rsidRPr="000D54EE">
        <w:rPr>
          <w:sz w:val="18"/>
          <w:szCs w:val="18"/>
          <w:lang w:val="ru-RU"/>
        </w:rPr>
        <w:br/>
        <w:t>Заявитель/Претендент – юридическое лицо), отсутствует решение арбитражного суда о признании его банкротом и об открытии конкурсного производства (в случае если Заявитель/Претендент – юридическое лицо, индивидуальный предпр</w:t>
      </w:r>
      <w:r w:rsidR="000D54EE">
        <w:rPr>
          <w:sz w:val="18"/>
          <w:szCs w:val="18"/>
          <w:lang w:val="ru-RU"/>
        </w:rPr>
        <w:t xml:space="preserve">иниматель), отсутствует решение </w:t>
      </w:r>
      <w:r w:rsidRPr="000D54EE">
        <w:rPr>
          <w:sz w:val="18"/>
          <w:szCs w:val="18"/>
          <w:lang w:val="ru-RU"/>
        </w:rPr>
        <w:t>о приостановлении деятельности в порядке, предусмотренном Кодексом Российской Федерации об административных правонарушениях.</w:t>
      </w:r>
    </w:p>
    <w:p w14:paraId="55D6C5EE" w14:textId="080867DB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7. Заявитель/Претендент осведомлен и согласен с тем, что Арендодатель и Организатор аукциона в электронной форме / Уполномоченный орган, Оператор электронной площадки и Продавец не несут ответственности за ущерб, который может быть причинен Заявителю/Претенденту отменой аукциона в электронной форме, внесением изменений в И</w:t>
      </w:r>
      <w:r w:rsidR="000D54EE" w:rsidRPr="000D54EE">
        <w:rPr>
          <w:sz w:val="18"/>
          <w:szCs w:val="18"/>
          <w:lang w:val="ru-RU"/>
        </w:rPr>
        <w:t xml:space="preserve">звещение о проведении аукциона </w:t>
      </w:r>
      <w:r w:rsidRPr="000D54EE">
        <w:rPr>
          <w:sz w:val="18"/>
          <w:szCs w:val="18"/>
          <w:lang w:val="ru-RU"/>
        </w:rPr>
        <w:t>в электронной форме, Документацию об аукционе в электронной форме, Информационное сообщение, а также приостановлением процедуры проведения аукциона в электронной форме. При этом Заявитель/Претендент считается уведомлен</w:t>
      </w:r>
      <w:r w:rsidR="000D54EE" w:rsidRPr="000D54EE">
        <w:rPr>
          <w:sz w:val="18"/>
          <w:szCs w:val="18"/>
          <w:lang w:val="ru-RU"/>
        </w:rPr>
        <w:t xml:space="preserve">ным об отмене аукциона </w:t>
      </w:r>
      <w:r w:rsidRPr="000D54EE">
        <w:rPr>
          <w:sz w:val="18"/>
          <w:szCs w:val="18"/>
          <w:lang w:val="ru-RU"/>
        </w:rPr>
        <w:t xml:space="preserve">в электронной форме,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 внесении изменений в Извещение о проведении аукциона в электронной ф</w:t>
      </w:r>
      <w:r w:rsidR="000D54EE" w:rsidRPr="000D54EE">
        <w:rPr>
          <w:sz w:val="18"/>
          <w:szCs w:val="18"/>
          <w:lang w:val="ru-RU"/>
        </w:rPr>
        <w:t xml:space="preserve">орме, Документацию об аукционе </w:t>
      </w:r>
      <w:r w:rsidRPr="000D54EE">
        <w:rPr>
          <w:sz w:val="18"/>
          <w:szCs w:val="18"/>
          <w:lang w:val="ru-RU"/>
        </w:rPr>
        <w:t xml:space="preserve">в электронной форме/Информационное сообщение с даты публикации информации об отмене аукциона в электронной форме, внесении изменений в Извещение о проведении аукциона в электронной форме, Документацию об аукционе в электронной форме/Информационное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28" w:history="1">
        <w:r w:rsidRPr="000D54EE">
          <w:rPr>
            <w:sz w:val="18"/>
            <w:szCs w:val="18"/>
          </w:rPr>
          <w:t>www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torgi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gov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ru</w:t>
        </w:r>
      </w:hyperlink>
      <w:r w:rsidRPr="000D54EE">
        <w:rPr>
          <w:sz w:val="18"/>
          <w:szCs w:val="18"/>
          <w:lang w:val="ru-RU"/>
        </w:rPr>
        <w:t xml:space="preserve"> и сайте Оператора электронной площадки.</w:t>
      </w:r>
    </w:p>
    <w:p w14:paraId="2B741CCB" w14:textId="369CF744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8.Заявитель подтверждает, что является субъектом малого и среднего предпринимательства в соответствии с Федеральным законом </w:t>
      </w:r>
      <w:r w:rsidRPr="000D54EE">
        <w:rPr>
          <w:sz w:val="18"/>
          <w:szCs w:val="18"/>
          <w:lang w:val="ru-RU"/>
        </w:rPr>
        <w:br/>
        <w:t xml:space="preserve">от 24.07.2007 № 209-ФЗ «О развитии малого и среднего предпринимательства в Российской Федерации» и соответствует требованиям, установленным частями 3 и 5 статьи 14 Федерального закона от 24.07.2007 № 209-ФЗ «О развитии малого и среднего предпринимательства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Российской Федерации» или физическим лицом, применяющим специальный налоговый режим «На</w:t>
      </w:r>
      <w:r w:rsidR="000D54EE" w:rsidRPr="000D54EE">
        <w:rPr>
          <w:sz w:val="18"/>
          <w:szCs w:val="18"/>
          <w:lang w:val="ru-RU"/>
        </w:rPr>
        <w:t xml:space="preserve">лог на профессиональный доход»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(в случае проведения аукциона в электронной форме, участниками которого могут быть только субъекты малого и среднего предпринимательства)</w:t>
      </w:r>
      <w:r w:rsidRPr="000D54EE">
        <w:rPr>
          <w:sz w:val="18"/>
          <w:szCs w:val="18"/>
          <w:vertAlign w:val="superscript"/>
          <w:lang w:val="ru-RU"/>
        </w:rPr>
        <w:t>4</w:t>
      </w:r>
      <w:r w:rsidRPr="000D54EE">
        <w:rPr>
          <w:sz w:val="18"/>
          <w:szCs w:val="18"/>
          <w:lang w:val="ru-RU"/>
        </w:rPr>
        <w:t>.</w:t>
      </w:r>
    </w:p>
    <w:p w14:paraId="21B9C7F5" w14:textId="77777777" w:rsidR="000D54EE" w:rsidRDefault="000D54EE" w:rsidP="000D54EE">
      <w:pPr>
        <w:ind w:left="-284" w:right="-143" w:hanging="142"/>
        <w:jc w:val="both"/>
        <w:rPr>
          <w:sz w:val="18"/>
          <w:szCs w:val="18"/>
          <w:lang w:val="ru-RU"/>
        </w:rPr>
      </w:pPr>
    </w:p>
    <w:p w14:paraId="1D44C085" w14:textId="60F7E930" w:rsidR="000D54EE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9.</w:t>
      </w:r>
      <w:bookmarkStart w:id="60" w:name="_Hlk90482266"/>
      <w:r w:rsidRPr="000D54EE">
        <w:rPr>
          <w:sz w:val="18"/>
          <w:szCs w:val="18"/>
          <w:lang w:val="ru-RU"/>
        </w:rPr>
        <w:t xml:space="preserve"> Подача Заявки на участие в аукционе в электронной форме в установленные в Извещении о проведении аукциона, Документации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об аукционе в электронной форме/Информационном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  <w:bookmarkEnd w:id="60"/>
    </w:p>
    <w:p w14:paraId="56F80CBB" w14:textId="0A3D1EC2" w:rsidR="00CD50E8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10. В соответствии с Федеральным законом от 27.07.2006 № 152-ФЗ «О персональных данных» (далее - Федеральный закон от 27.07.2006 </w:t>
      </w:r>
      <w:r w:rsidRPr="000D54EE">
        <w:rPr>
          <w:sz w:val="18"/>
          <w:szCs w:val="18"/>
          <w:lang w:val="ru-RU"/>
        </w:rPr>
        <w:br/>
        <w:t xml:space="preserve">№ 152-ФЗ), подавая Заявку, Заявитель/Претендент дает согласие на обработку персональных данных, указанных выше и содержащихся </w:t>
      </w:r>
      <w:r w:rsidRPr="000D54EE">
        <w:rPr>
          <w:sz w:val="18"/>
          <w:szCs w:val="18"/>
          <w:lang w:val="ru-RU"/>
        </w:rPr>
        <w:br/>
        <w:t xml:space="preserve">в представленных документах, 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0D54EE">
        <w:rPr>
          <w:sz w:val="18"/>
          <w:szCs w:val="18"/>
          <w:lang w:val="ru-RU"/>
        </w:rPr>
        <w:br/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Заявитель/Претендент подтверждает, что ознакомлен с положениями Федерального закона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от 27.07.2006 №152-ФЗ, права и обязанности в области защиты персональных данных ему известны.</w:t>
      </w:r>
      <w:r w:rsidR="00CD50E8" w:rsidRPr="00CD50E8">
        <w:rPr>
          <w:lang w:val="ru-RU"/>
        </w:rPr>
        <w:br w:type="page"/>
      </w:r>
    </w:p>
    <w:p w14:paraId="050D3E06" w14:textId="77777777"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14:paraId="681128B8" w14:textId="77777777" w:rsidR="009C3AE4" w:rsidRPr="00507D08" w:rsidRDefault="009C3AE4" w:rsidP="005C0F6A">
      <w:pPr>
        <w:jc w:val="right"/>
        <w:rPr>
          <w:b/>
          <w:sz w:val="26"/>
          <w:szCs w:val="26"/>
          <w:lang w:val="ru-RU"/>
        </w:rPr>
      </w:pPr>
      <w:permStart w:id="764106364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14:paraId="0BD1134B" w14:textId="77777777" w:rsidR="00893C47" w:rsidRPr="007053F1" w:rsidRDefault="00893C47" w:rsidP="00893C47">
      <w:pPr>
        <w:pStyle w:val="afff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7053F1">
        <w:rPr>
          <w:rFonts w:ascii="Times New Roman" w:hAnsi="Times New Roman" w:cs="Times New Roman"/>
          <w:color w:val="auto"/>
          <w:sz w:val="22"/>
          <w:szCs w:val="22"/>
        </w:rPr>
        <w:t>Д О Г О В О Р    № ______</w:t>
      </w:r>
    </w:p>
    <w:p w14:paraId="6EDDD506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купли-продажи недвижимости, находящейся</w:t>
      </w:r>
    </w:p>
    <w:p w14:paraId="4F422A89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14:paraId="38669E37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 xml:space="preserve">в электронной форме </w:t>
      </w:r>
    </w:p>
    <w:p w14:paraId="53D072A7" w14:textId="77777777" w:rsidR="00893C47" w:rsidRPr="00893C47" w:rsidRDefault="00893C47" w:rsidP="00893C47">
      <w:pPr>
        <w:shd w:val="clear" w:color="auto" w:fill="FFFFFF"/>
        <w:jc w:val="both"/>
        <w:rPr>
          <w:b/>
          <w:spacing w:val="-4"/>
          <w:sz w:val="22"/>
          <w:szCs w:val="22"/>
          <w:lang w:val="ru-RU"/>
        </w:rPr>
      </w:pPr>
    </w:p>
    <w:p w14:paraId="7ECB663A" w14:textId="77777777" w:rsidR="00893C47" w:rsidRPr="00893C47" w:rsidRDefault="00893C47" w:rsidP="00893C47">
      <w:pPr>
        <w:shd w:val="clear" w:color="auto" w:fill="FFFFFF"/>
        <w:rPr>
          <w:spacing w:val="-7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 xml:space="preserve">г. </w:t>
      </w:r>
      <w:proofErr w:type="gramStart"/>
      <w:r w:rsidRPr="00893C47">
        <w:rPr>
          <w:spacing w:val="-4"/>
          <w:sz w:val="22"/>
          <w:szCs w:val="22"/>
          <w:lang w:val="ru-RU"/>
        </w:rPr>
        <w:t>Долгопрудный  Московской</w:t>
      </w:r>
      <w:proofErr w:type="gramEnd"/>
      <w:r w:rsidRPr="00893C47">
        <w:rPr>
          <w:spacing w:val="-4"/>
          <w:sz w:val="22"/>
          <w:szCs w:val="22"/>
          <w:lang w:val="ru-RU"/>
        </w:rPr>
        <w:t xml:space="preserve"> области                                          « ___ »  _______________  </w:t>
      </w:r>
      <w:r w:rsidRPr="00893C47">
        <w:rPr>
          <w:spacing w:val="-7"/>
          <w:sz w:val="22"/>
          <w:szCs w:val="22"/>
          <w:lang w:val="ru-RU"/>
        </w:rPr>
        <w:t>20___г.</w:t>
      </w:r>
    </w:p>
    <w:p w14:paraId="5C1DBF0C" w14:textId="77777777" w:rsidR="00893C47" w:rsidRPr="00893C47" w:rsidRDefault="00893C47" w:rsidP="00893C47">
      <w:pPr>
        <w:shd w:val="clear" w:color="auto" w:fill="FFFFFF"/>
        <w:rPr>
          <w:spacing w:val="-7"/>
          <w:sz w:val="22"/>
          <w:szCs w:val="22"/>
          <w:lang w:val="ru-RU"/>
        </w:rPr>
      </w:pPr>
    </w:p>
    <w:p w14:paraId="7C37127C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893C47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sz w:val="22"/>
          <w:szCs w:val="22"/>
          <w:lang w:val="ru-RU"/>
        </w:rPr>
        <w:t>в лице ___________, действующего на основании ______________</w:t>
      </w:r>
      <w:r w:rsidRPr="00893C47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893C47">
        <w:rPr>
          <w:b/>
          <w:spacing w:val="5"/>
          <w:sz w:val="22"/>
          <w:szCs w:val="22"/>
          <w:lang w:val="ru-RU"/>
        </w:rPr>
        <w:t>«Продавец»</w:t>
      </w:r>
      <w:r w:rsidRPr="00893C47">
        <w:rPr>
          <w:spacing w:val="5"/>
          <w:sz w:val="22"/>
          <w:szCs w:val="22"/>
          <w:lang w:val="ru-RU"/>
        </w:rPr>
        <w:t>, с одной стороны, и</w:t>
      </w:r>
    </w:p>
    <w:p w14:paraId="67CD2B29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893C47">
        <w:rPr>
          <w:sz w:val="22"/>
          <w:szCs w:val="22"/>
          <w:lang w:val="ru-RU"/>
        </w:rPr>
        <w:t>,</w:t>
      </w:r>
    </w:p>
    <w:p w14:paraId="44FDB782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лице </w:t>
      </w: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sz w:val="22"/>
          <w:szCs w:val="22"/>
          <w:lang w:val="ru-RU"/>
        </w:rPr>
        <w:t>_</w:t>
      </w:r>
      <w:r w:rsidRPr="00893C47">
        <w:rPr>
          <w:sz w:val="22"/>
          <w:szCs w:val="22"/>
          <w:lang w:val="ru-RU"/>
        </w:rPr>
        <w:t xml:space="preserve"> ,</w:t>
      </w:r>
      <w:proofErr w:type="gramEnd"/>
      <w:r w:rsidRPr="00893C47">
        <w:rPr>
          <w:sz w:val="22"/>
          <w:szCs w:val="22"/>
          <w:lang w:val="ru-RU"/>
        </w:rPr>
        <w:t xml:space="preserve"> </w:t>
      </w:r>
    </w:p>
    <w:p w14:paraId="5475DA7B" w14:textId="77777777" w:rsidR="00893C47" w:rsidRPr="00893C47" w:rsidRDefault="00893C47" w:rsidP="00893C47">
      <w:pPr>
        <w:pStyle w:val="ad"/>
        <w:spacing w:line="200" w:lineRule="atLeast"/>
        <w:rPr>
          <w:spacing w:val="5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(__________________________________________), ОГРН ____________, ИНН _____________,    </w:t>
      </w:r>
    </w:p>
    <w:p w14:paraId="484B7BDF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>именуем_</w:t>
      </w:r>
      <w:proofErr w:type="gramStart"/>
      <w:r w:rsidRPr="00893C47">
        <w:rPr>
          <w:spacing w:val="5"/>
          <w:sz w:val="22"/>
          <w:szCs w:val="22"/>
          <w:lang w:val="ru-RU"/>
        </w:rPr>
        <w:t>_  в</w:t>
      </w:r>
      <w:proofErr w:type="gramEnd"/>
      <w:r w:rsidRPr="00893C47">
        <w:rPr>
          <w:spacing w:val="5"/>
          <w:sz w:val="22"/>
          <w:szCs w:val="22"/>
          <w:lang w:val="ru-RU"/>
        </w:rPr>
        <w:t xml:space="preserve"> дальнейшем </w:t>
      </w:r>
      <w:r w:rsidRPr="00893C47">
        <w:rPr>
          <w:b/>
          <w:spacing w:val="5"/>
          <w:sz w:val="22"/>
          <w:szCs w:val="22"/>
          <w:lang w:val="ru-RU"/>
        </w:rPr>
        <w:t>«Покупатель»</w:t>
      </w:r>
      <w:r w:rsidRPr="00893C47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12DBF607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1B7A201F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</w:p>
    <w:p w14:paraId="372EF3DE" w14:textId="77777777" w:rsidR="00893C47" w:rsidRPr="00893C47" w:rsidRDefault="00893C47" w:rsidP="00893C47">
      <w:pPr>
        <w:jc w:val="both"/>
        <w:rPr>
          <w:spacing w:val="-3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в соответствии с Условиями приватизации </w:t>
      </w:r>
      <w:r w:rsidRPr="00893C47">
        <w:rPr>
          <w:sz w:val="22"/>
          <w:szCs w:val="22"/>
          <w:lang w:val="ru-RU"/>
        </w:rPr>
        <w:t xml:space="preserve">недвижимого имущества,  находящегося в собственности городского округа  Долгопрудный  Московской области, утвержденными </w:t>
      </w:r>
      <w:r w:rsidRPr="00893C47">
        <w:rPr>
          <w:spacing w:val="1"/>
          <w:sz w:val="22"/>
          <w:szCs w:val="22"/>
          <w:lang w:val="ru-RU"/>
        </w:rPr>
        <w:t>постановлением администрации городского округа Долгопрудный от 29.10.2021 г.</w:t>
      </w:r>
      <w:r w:rsidRPr="00893C47">
        <w:rPr>
          <w:sz w:val="22"/>
          <w:szCs w:val="22"/>
          <w:lang w:val="ru-RU"/>
        </w:rPr>
        <w:t xml:space="preserve"> № 731-ПА</w:t>
      </w:r>
      <w:r w:rsidRPr="00893C47">
        <w:rPr>
          <w:spacing w:val="-1"/>
          <w:sz w:val="22"/>
          <w:szCs w:val="22"/>
          <w:lang w:val="ru-RU"/>
        </w:rPr>
        <w:t xml:space="preserve"> «</w:t>
      </w:r>
      <w:r w:rsidRPr="00893C47">
        <w:rPr>
          <w:spacing w:val="-8"/>
          <w:sz w:val="22"/>
          <w:szCs w:val="22"/>
          <w:lang w:val="ru-RU"/>
        </w:rPr>
        <w:t>О приватизации объектов недвижимости</w:t>
      </w:r>
      <w:r w:rsidRPr="00893C47">
        <w:rPr>
          <w:spacing w:val="-1"/>
          <w:sz w:val="22"/>
          <w:szCs w:val="22"/>
          <w:lang w:val="ru-RU"/>
        </w:rPr>
        <w:t xml:space="preserve">» (в ред. от 17.03.2022 № 113-ПА и согласно итогам  аукциона, проведенного в электронной форме, по продаже муниципального имущества (протокол  ______ № _____________), состоявшегося ___.___.20______ года (электронная площадка ООО «РТС-тендер»), победителем которого по лоту № _____признан (-о)  </w:t>
      </w:r>
      <w:r w:rsidRPr="00893C47">
        <w:rPr>
          <w:spacing w:val="-8"/>
          <w:sz w:val="22"/>
          <w:szCs w:val="22"/>
          <w:lang w:val="ru-RU"/>
        </w:rPr>
        <w:t>_________________</w:t>
      </w:r>
      <w:r w:rsidRPr="00893C47">
        <w:rPr>
          <w:b/>
          <w:bCs/>
          <w:spacing w:val="-8"/>
          <w:sz w:val="22"/>
          <w:szCs w:val="22"/>
          <w:lang w:val="ru-RU"/>
        </w:rPr>
        <w:t>,</w:t>
      </w:r>
      <w:r w:rsidRPr="00893C47">
        <w:rPr>
          <w:spacing w:val="-8"/>
          <w:sz w:val="22"/>
          <w:szCs w:val="22"/>
          <w:lang w:val="ru-RU"/>
        </w:rPr>
        <w:t xml:space="preserve"> </w:t>
      </w:r>
      <w:r w:rsidRPr="00893C47">
        <w:rPr>
          <w:spacing w:val="-3"/>
          <w:sz w:val="22"/>
          <w:szCs w:val="22"/>
          <w:lang w:val="ru-RU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 (далее по тексту – Договор) о нижеследующем:</w:t>
      </w:r>
    </w:p>
    <w:p w14:paraId="1F4E64BE" w14:textId="77777777" w:rsidR="00893C47" w:rsidRPr="00893C47" w:rsidRDefault="00893C47" w:rsidP="00893C47">
      <w:pPr>
        <w:ind w:firstLine="708"/>
        <w:jc w:val="both"/>
        <w:rPr>
          <w:spacing w:val="-3"/>
          <w:sz w:val="22"/>
          <w:szCs w:val="22"/>
          <w:lang w:val="ru-RU"/>
        </w:rPr>
      </w:pPr>
    </w:p>
    <w:p w14:paraId="1D7B7F61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1. Предмет Договора</w:t>
      </w:r>
    </w:p>
    <w:p w14:paraId="25D2621D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130ABD04" w14:textId="77777777" w:rsidR="00893C47" w:rsidRPr="00893C47" w:rsidRDefault="00893C47" w:rsidP="00893C47">
      <w:pPr>
        <w:shd w:val="clear" w:color="auto" w:fill="FFFFFF"/>
        <w:ind w:firstLine="380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     1.1. Продавец обязуется передать в собственность, а Покупатель принять и оплатить в соответствии с условиями настоящего Договора недвижимое имущество -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 общей площадью ___кв. м. (этаж – ____________), расположенное </w:t>
      </w:r>
      <w:r w:rsidRPr="00893C47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893C47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>Долгопрудный, ул.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 xml:space="preserve">______, д._____, 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893C47">
        <w:rPr>
          <w:bCs/>
          <w:color w:val="000000"/>
          <w:sz w:val="22"/>
          <w:szCs w:val="22"/>
          <w:lang w:val="ru-RU" w:eastAsia="ru-RU"/>
        </w:rPr>
        <w:t>________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893C47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893C47">
        <w:rPr>
          <w:sz w:val="22"/>
          <w:szCs w:val="22"/>
          <w:lang w:val="ru-RU"/>
        </w:rPr>
        <w:t>(далее – Недвижимое имущество).</w:t>
      </w:r>
    </w:p>
    <w:p w14:paraId="1E020B10" w14:textId="77777777" w:rsidR="00893C47" w:rsidRPr="00893C47" w:rsidRDefault="00893C47" w:rsidP="00893C47">
      <w:pPr>
        <w:ind w:firstLine="720"/>
        <w:jc w:val="both"/>
        <w:rPr>
          <w:spacing w:val="-1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14:paraId="4F6F18AA" w14:textId="77777777" w:rsidR="00893C47" w:rsidRPr="00893C47" w:rsidRDefault="00893C47" w:rsidP="00893C47">
      <w:pPr>
        <w:ind w:firstLine="708"/>
        <w:jc w:val="both"/>
        <w:rPr>
          <w:color w:val="000000"/>
          <w:spacing w:val="-1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1.3. </w:t>
      </w:r>
      <w:r w:rsidRPr="00893C47">
        <w:rPr>
          <w:color w:val="000000"/>
          <w:spacing w:val="-1"/>
          <w:sz w:val="22"/>
          <w:szCs w:val="22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14:paraId="7411FFE8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  <w:r w:rsidRPr="00893C47">
        <w:rPr>
          <w:color w:val="000000"/>
          <w:spacing w:val="-1"/>
          <w:sz w:val="22"/>
          <w:szCs w:val="22"/>
          <w:lang w:val="ru-RU"/>
        </w:rPr>
        <w:tab/>
        <w:t xml:space="preserve">1.4. Стороны подтверждают, что на день заключения Договора </w:t>
      </w:r>
      <w:r w:rsidRPr="00893C47">
        <w:rPr>
          <w:sz w:val="22"/>
          <w:szCs w:val="22"/>
          <w:lang w:val="ru-RU"/>
        </w:rPr>
        <w:t>Недвижимое имущество не включено 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Долгопрудного,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7193526D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</w:p>
    <w:p w14:paraId="3BCE163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2. Цена Недвижимого имущества, порядок расчетов</w:t>
      </w:r>
    </w:p>
    <w:p w14:paraId="6C36DDC5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</w:p>
    <w:p w14:paraId="0FE6CBB3" w14:textId="77777777" w:rsidR="00893C47" w:rsidRPr="00893C47" w:rsidRDefault="00893C47" w:rsidP="00893C47">
      <w:pPr>
        <w:jc w:val="both"/>
        <w:rPr>
          <w:spacing w:val="8"/>
          <w:sz w:val="22"/>
          <w:szCs w:val="22"/>
          <w:lang w:val="ru-RU"/>
        </w:rPr>
      </w:pPr>
      <w:r w:rsidRPr="00893C47">
        <w:rPr>
          <w:spacing w:val="13"/>
          <w:sz w:val="22"/>
          <w:szCs w:val="22"/>
          <w:lang w:val="ru-RU"/>
        </w:rPr>
        <w:tab/>
      </w:r>
      <w:r w:rsidRPr="00893C47">
        <w:rPr>
          <w:spacing w:val="8"/>
          <w:sz w:val="22"/>
          <w:szCs w:val="22"/>
          <w:lang w:val="ru-RU"/>
        </w:rPr>
        <w:t xml:space="preserve">2.1. Цена Недвижимого имущества, установлена по результатам открытого </w:t>
      </w:r>
      <w:r w:rsidRPr="00893C47">
        <w:rPr>
          <w:spacing w:val="-1"/>
          <w:sz w:val="22"/>
          <w:szCs w:val="22"/>
          <w:lang w:val="ru-RU"/>
        </w:rPr>
        <w:t xml:space="preserve">аукциона </w:t>
      </w:r>
      <w:r w:rsidRPr="00893C47">
        <w:rPr>
          <w:spacing w:val="8"/>
          <w:sz w:val="22"/>
          <w:szCs w:val="22"/>
          <w:lang w:val="ru-RU"/>
        </w:rPr>
        <w:t xml:space="preserve">и </w:t>
      </w:r>
      <w:proofErr w:type="gramStart"/>
      <w:r w:rsidRPr="00893C47">
        <w:rPr>
          <w:spacing w:val="8"/>
          <w:sz w:val="22"/>
          <w:szCs w:val="22"/>
          <w:lang w:val="ru-RU"/>
        </w:rPr>
        <w:t xml:space="preserve">составляет  </w:t>
      </w:r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>_</w:t>
      </w:r>
      <w:proofErr w:type="gramEnd"/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>_____________</w:t>
      </w:r>
      <w:r w:rsidRPr="00893C47">
        <w:rPr>
          <w:rFonts w:eastAsia="Arial"/>
          <w:spacing w:val="8"/>
          <w:sz w:val="22"/>
          <w:szCs w:val="22"/>
          <w:lang w:val="ru-RU"/>
        </w:rPr>
        <w:t xml:space="preserve"> (______________) рублей _____ копеек (с учетом НДС 20%).</w:t>
      </w:r>
      <w:r w:rsidRPr="00893C47">
        <w:rPr>
          <w:b/>
          <w:spacing w:val="-1"/>
          <w:sz w:val="22"/>
          <w:szCs w:val="22"/>
          <w:lang w:val="ru-RU"/>
        </w:rPr>
        <w:t xml:space="preserve"> </w:t>
      </w:r>
    </w:p>
    <w:p w14:paraId="242152B1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pacing w:val="8"/>
          <w:sz w:val="22"/>
          <w:szCs w:val="22"/>
          <w:lang w:val="ru-RU"/>
        </w:rPr>
      </w:pPr>
      <w:r w:rsidRPr="00893C47">
        <w:rPr>
          <w:spacing w:val="8"/>
          <w:sz w:val="22"/>
          <w:szCs w:val="22"/>
          <w:lang w:val="ru-RU"/>
        </w:rPr>
        <w:t>2.2. Оплата</w:t>
      </w:r>
      <w:r w:rsidRPr="00893C47">
        <w:rPr>
          <w:sz w:val="22"/>
          <w:szCs w:val="22"/>
          <w:lang w:val="ru-RU"/>
        </w:rPr>
        <w:t xml:space="preserve"> за Недвижимое имущество производится Покупателем </w:t>
      </w:r>
      <w:proofErr w:type="spellStart"/>
      <w:r w:rsidRPr="00893C47">
        <w:rPr>
          <w:sz w:val="22"/>
          <w:szCs w:val="22"/>
          <w:lang w:val="ru-RU"/>
        </w:rPr>
        <w:t>безналично</w:t>
      </w:r>
      <w:proofErr w:type="spellEnd"/>
      <w:r w:rsidRPr="00893C47">
        <w:rPr>
          <w:sz w:val="22"/>
          <w:szCs w:val="22"/>
          <w:lang w:val="ru-RU"/>
        </w:rPr>
        <w:t xml:space="preserve">, единовременно. </w:t>
      </w:r>
    </w:p>
    <w:p w14:paraId="2D6E20C6" w14:textId="77777777" w:rsidR="00893C47" w:rsidRPr="00893C47" w:rsidRDefault="00893C47" w:rsidP="00893C47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8"/>
          <w:sz w:val="22"/>
          <w:szCs w:val="22"/>
          <w:lang w:val="ru-RU"/>
        </w:rPr>
        <w:t xml:space="preserve">2.3. Расчет между Сторонами в соответствии с п. 2.2. </w:t>
      </w:r>
      <w:r w:rsidRPr="00893C47">
        <w:rPr>
          <w:sz w:val="22"/>
          <w:szCs w:val="22"/>
          <w:lang w:val="ru-RU"/>
        </w:rPr>
        <w:t xml:space="preserve">Договора производится в следующем порядке: </w:t>
      </w:r>
    </w:p>
    <w:p w14:paraId="74EC28EA" w14:textId="77777777" w:rsidR="00893C47" w:rsidRPr="00893C47" w:rsidRDefault="00893C47" w:rsidP="00893C47">
      <w:pPr>
        <w:numPr>
          <w:ilvl w:val="0"/>
          <w:numId w:val="37"/>
        </w:numPr>
        <w:suppressAutoHyphens/>
        <w:ind w:left="0" w:firstLine="708"/>
        <w:jc w:val="both"/>
        <w:rPr>
          <w:b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lastRenderedPageBreak/>
        <w:t xml:space="preserve">платеж за Недвижимое имущество в сумме </w:t>
      </w:r>
      <w:r w:rsidRPr="00893C47">
        <w:rPr>
          <w:rFonts w:eastAsia="Arial"/>
          <w:spacing w:val="8"/>
          <w:sz w:val="22"/>
          <w:szCs w:val="22"/>
          <w:lang w:val="ru-RU"/>
        </w:rPr>
        <w:t>__________</w:t>
      </w:r>
      <w:proofErr w:type="gramStart"/>
      <w:r w:rsidRPr="00893C47">
        <w:rPr>
          <w:rFonts w:eastAsia="Arial"/>
          <w:spacing w:val="8"/>
          <w:sz w:val="22"/>
          <w:szCs w:val="22"/>
          <w:lang w:val="ru-RU"/>
        </w:rPr>
        <w:t>_</w:t>
      </w:r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 xml:space="preserve"> </w:t>
      </w:r>
      <w:r w:rsidRPr="00893C47">
        <w:rPr>
          <w:rFonts w:eastAsia="Arial"/>
          <w:spacing w:val="8"/>
          <w:sz w:val="22"/>
          <w:szCs w:val="22"/>
          <w:lang w:val="ru-RU"/>
        </w:rPr>
        <w:t xml:space="preserve"> (</w:t>
      </w:r>
      <w:proofErr w:type="gramEnd"/>
      <w:r w:rsidRPr="00893C47">
        <w:rPr>
          <w:rFonts w:eastAsia="Arial"/>
          <w:spacing w:val="8"/>
          <w:sz w:val="22"/>
          <w:szCs w:val="22"/>
          <w:lang w:val="ru-RU"/>
        </w:rPr>
        <w:t xml:space="preserve">________) рублей ____ копеек (с учетом НДС 20%) </w:t>
      </w:r>
      <w:r w:rsidRPr="00893C47">
        <w:rPr>
          <w:sz w:val="22"/>
          <w:szCs w:val="22"/>
          <w:lang w:val="ru-RU"/>
        </w:rPr>
        <w:t>производится Покупателем  в следующем порядке:</w:t>
      </w:r>
    </w:p>
    <w:p w14:paraId="22EA82CF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-  внесенный</w:t>
      </w:r>
      <w:r w:rsidRPr="00893C47">
        <w:rPr>
          <w:b/>
          <w:bCs/>
          <w:sz w:val="22"/>
          <w:szCs w:val="22"/>
          <w:lang w:val="ru-RU"/>
        </w:rPr>
        <w:t xml:space="preserve"> задаток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sz w:val="22"/>
          <w:szCs w:val="22"/>
          <w:lang w:val="ru-RU"/>
        </w:rPr>
        <w:t>для участия в аукционе от __</w:t>
      </w:r>
      <w:proofErr w:type="gramStart"/>
      <w:r w:rsidRPr="00893C47">
        <w:rPr>
          <w:sz w:val="22"/>
          <w:szCs w:val="22"/>
          <w:lang w:val="ru-RU"/>
        </w:rPr>
        <w:t>_._</w:t>
      </w:r>
      <w:proofErr w:type="gramEnd"/>
      <w:r w:rsidRPr="00893C47">
        <w:rPr>
          <w:sz w:val="22"/>
          <w:szCs w:val="22"/>
          <w:lang w:val="ru-RU"/>
        </w:rPr>
        <w:t xml:space="preserve">__.2021  №  _________, в сумме                 </w:t>
      </w:r>
      <w:r w:rsidRPr="00893C47">
        <w:rPr>
          <w:b/>
          <w:sz w:val="22"/>
          <w:szCs w:val="22"/>
          <w:lang w:val="ru-RU"/>
        </w:rPr>
        <w:t>_____ (____________________) рублей  00 копеек</w:t>
      </w:r>
      <w:r w:rsidRPr="00893C47">
        <w:rPr>
          <w:sz w:val="22"/>
          <w:szCs w:val="22"/>
          <w:lang w:val="ru-RU"/>
        </w:rPr>
        <w:t xml:space="preserve"> засчитывается Продавцом в счет оплаты за Недвижимое имущество;</w:t>
      </w:r>
    </w:p>
    <w:p w14:paraId="19A904F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043008F8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u w:val="single"/>
          <w:lang w:val="ru-RU"/>
        </w:rPr>
        <w:t>если Покупатель является налоговым агентом по уплате НДС:</w:t>
      </w:r>
    </w:p>
    <w:p w14:paraId="41D4BD0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оставшаяся сумма платежа </w:t>
      </w:r>
      <w:r w:rsidRPr="00893C47">
        <w:rPr>
          <w:sz w:val="22"/>
          <w:szCs w:val="22"/>
          <w:lang w:val="ru-RU"/>
        </w:rPr>
        <w:t>(без задатка и НДС 20</w:t>
      </w:r>
      <w:proofErr w:type="gramStart"/>
      <w:r w:rsidRPr="00893C47">
        <w:rPr>
          <w:sz w:val="22"/>
          <w:szCs w:val="22"/>
          <w:lang w:val="ru-RU"/>
        </w:rPr>
        <w:t>%)  в</w:t>
      </w:r>
      <w:proofErr w:type="gramEnd"/>
      <w:r w:rsidRPr="00893C47">
        <w:rPr>
          <w:sz w:val="22"/>
          <w:szCs w:val="22"/>
          <w:lang w:val="ru-RU"/>
        </w:rPr>
        <w:t xml:space="preserve"> размере</w:t>
      </w:r>
      <w:r w:rsidRPr="00893C47">
        <w:rPr>
          <w:bCs/>
          <w:sz w:val="22"/>
          <w:szCs w:val="22"/>
          <w:lang w:val="ru-RU"/>
        </w:rPr>
        <w:t xml:space="preserve"> ___ (___) рублей ___ копеек</w:t>
      </w:r>
      <w:r w:rsidRPr="00893C47">
        <w:rPr>
          <w:sz w:val="22"/>
          <w:szCs w:val="22"/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14:paraId="19649275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НДС (20%) - </w:t>
      </w:r>
      <w:r w:rsidRPr="00893C47">
        <w:rPr>
          <w:sz w:val="22"/>
          <w:szCs w:val="22"/>
          <w:lang w:val="ru-RU"/>
        </w:rPr>
        <w:t>в размере</w:t>
      </w:r>
      <w:r w:rsidRPr="00893C47">
        <w:rPr>
          <w:b/>
          <w:bCs/>
          <w:sz w:val="22"/>
          <w:szCs w:val="22"/>
          <w:lang w:val="ru-RU"/>
        </w:rPr>
        <w:t xml:space="preserve"> </w:t>
      </w:r>
      <w:r w:rsidRPr="00893C47">
        <w:rPr>
          <w:bCs/>
          <w:sz w:val="22"/>
          <w:szCs w:val="22"/>
          <w:lang w:val="ru-RU"/>
        </w:rPr>
        <w:t xml:space="preserve">___ (___) </w:t>
      </w:r>
      <w:r w:rsidRPr="00893C47">
        <w:rPr>
          <w:sz w:val="22"/>
          <w:szCs w:val="22"/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14:paraId="42534EF9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1109705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u w:val="single"/>
          <w:lang w:val="ru-RU"/>
        </w:rPr>
        <w:t>если Покупатель не является налоговым агентом по уплате НДС:</w:t>
      </w:r>
    </w:p>
    <w:p w14:paraId="322770D4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оставшаяся сумма платежа с учетом НДС 20% </w:t>
      </w:r>
      <w:r w:rsidRPr="00893C47">
        <w:rPr>
          <w:sz w:val="22"/>
          <w:szCs w:val="22"/>
          <w:lang w:val="ru-RU"/>
        </w:rPr>
        <w:t xml:space="preserve">(без </w:t>
      </w:r>
      <w:proofErr w:type="gramStart"/>
      <w:r w:rsidRPr="00893C47">
        <w:rPr>
          <w:sz w:val="22"/>
          <w:szCs w:val="22"/>
          <w:lang w:val="ru-RU"/>
        </w:rPr>
        <w:t>задатка)  в</w:t>
      </w:r>
      <w:proofErr w:type="gramEnd"/>
      <w:r w:rsidRPr="00893C47">
        <w:rPr>
          <w:sz w:val="22"/>
          <w:szCs w:val="22"/>
          <w:lang w:val="ru-RU"/>
        </w:rPr>
        <w:t xml:space="preserve"> размере ___ (___) рублей ___ копеек  перечисляется Покупателем на банковские реквизиты Продавца, указанные в п. 2.5.  Договора в течение 10-ти дней с момента </w:t>
      </w:r>
      <w:proofErr w:type="gramStart"/>
      <w:r w:rsidRPr="00893C47">
        <w:rPr>
          <w:sz w:val="22"/>
          <w:szCs w:val="22"/>
          <w:lang w:val="ru-RU"/>
        </w:rPr>
        <w:t>подписания  Договора</w:t>
      </w:r>
      <w:proofErr w:type="gramEnd"/>
      <w:r w:rsidRPr="00893C47">
        <w:rPr>
          <w:sz w:val="22"/>
          <w:szCs w:val="22"/>
          <w:lang w:val="ru-RU"/>
        </w:rPr>
        <w:t>.</w:t>
      </w:r>
    </w:p>
    <w:p w14:paraId="2E2049D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27BD61E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Копии платежных поручений (в том числе по уплате НДС</w:t>
      </w:r>
      <w:proofErr w:type="gramStart"/>
      <w:r w:rsidRPr="00893C47">
        <w:rPr>
          <w:sz w:val="22"/>
          <w:szCs w:val="22"/>
          <w:lang w:val="ru-RU"/>
        </w:rPr>
        <w:t>),  с</w:t>
      </w:r>
      <w:proofErr w:type="gramEnd"/>
      <w:r w:rsidRPr="00893C47">
        <w:rPr>
          <w:sz w:val="22"/>
          <w:szCs w:val="22"/>
          <w:lang w:val="ru-RU"/>
        </w:rPr>
        <w:t xml:space="preserve"> отметкой банка об исполнении, в течение трех календарных дней после внесения  платежа за Недвижимое имущество подлежат передаче Покупателем Продавцу .</w:t>
      </w:r>
    </w:p>
    <w:p w14:paraId="27616F2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14:paraId="5FF1E04A" w14:textId="77777777" w:rsidR="00893C47" w:rsidRPr="007053F1" w:rsidRDefault="00893C47" w:rsidP="00893C47">
      <w:pPr>
        <w:pStyle w:val="afff0"/>
        <w:jc w:val="both"/>
        <w:rPr>
          <w:b/>
          <w:bCs/>
          <w:sz w:val="22"/>
          <w:szCs w:val="22"/>
          <w:u w:val="single"/>
        </w:rPr>
      </w:pPr>
      <w:r w:rsidRPr="007053F1">
        <w:rPr>
          <w:sz w:val="22"/>
          <w:szCs w:val="22"/>
        </w:rPr>
        <w:tab/>
        <w:t>2.5. Оплата</w:t>
      </w:r>
      <w:r w:rsidRPr="007053F1">
        <w:rPr>
          <w:spacing w:val="-1"/>
          <w:sz w:val="22"/>
          <w:szCs w:val="22"/>
        </w:rPr>
        <w:t xml:space="preserve"> за Недвижимое имущество </w:t>
      </w:r>
      <w:r w:rsidRPr="007053F1">
        <w:rPr>
          <w:sz w:val="22"/>
          <w:szCs w:val="22"/>
        </w:rPr>
        <w:t>производится Покупателем путем перечисления денежных средств на банковские реквизиты Продавца:</w:t>
      </w:r>
    </w:p>
    <w:p w14:paraId="5D366EC4" w14:textId="77777777" w:rsidR="00893C47" w:rsidRPr="00893C47" w:rsidRDefault="00893C47" w:rsidP="00893C47">
      <w:pPr>
        <w:ind w:firstLine="708"/>
        <w:jc w:val="both"/>
        <w:rPr>
          <w:b/>
          <w:bCs/>
          <w:sz w:val="22"/>
          <w:szCs w:val="22"/>
          <w:u w:val="single"/>
          <w:lang w:val="ru-RU"/>
        </w:rPr>
      </w:pPr>
      <w:r w:rsidRPr="00893C47">
        <w:rPr>
          <w:b/>
          <w:bCs/>
          <w:sz w:val="22"/>
          <w:szCs w:val="22"/>
          <w:u w:val="single"/>
          <w:lang w:val="ru-RU"/>
        </w:rPr>
        <w:t>Получатель:</w:t>
      </w:r>
      <w:r w:rsidRPr="00893C47">
        <w:rPr>
          <w:sz w:val="22"/>
          <w:szCs w:val="22"/>
          <w:lang w:val="ru-RU"/>
        </w:rPr>
        <w:t xml:space="preserve">  УФК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893C47">
        <w:rPr>
          <w:rFonts w:eastAsia="Arial"/>
          <w:color w:val="000000"/>
          <w:spacing w:val="-4"/>
          <w:sz w:val="22"/>
          <w:szCs w:val="22"/>
          <w:lang w:val="ru-RU"/>
        </w:rPr>
        <w:t xml:space="preserve"> КБК 90111402043040000410, ОКТМО 46716000</w:t>
      </w:r>
      <w:r w:rsidRPr="00893C47">
        <w:rPr>
          <w:sz w:val="22"/>
          <w:szCs w:val="22"/>
          <w:lang w:val="ru-RU"/>
        </w:rPr>
        <w:t xml:space="preserve">. </w:t>
      </w:r>
    </w:p>
    <w:p w14:paraId="0C444706" w14:textId="77777777" w:rsidR="00893C47" w:rsidRPr="007053F1" w:rsidRDefault="00893C47" w:rsidP="00893C47">
      <w:pPr>
        <w:pStyle w:val="afff0"/>
        <w:ind w:firstLine="708"/>
        <w:jc w:val="both"/>
        <w:rPr>
          <w:sz w:val="22"/>
          <w:szCs w:val="22"/>
        </w:rPr>
      </w:pPr>
      <w:r w:rsidRPr="007053F1">
        <w:rPr>
          <w:sz w:val="22"/>
          <w:szCs w:val="22"/>
        </w:rPr>
        <w:t xml:space="preserve"> </w:t>
      </w:r>
      <w:r w:rsidRPr="007053F1">
        <w:rPr>
          <w:b/>
          <w:bCs/>
          <w:sz w:val="22"/>
          <w:szCs w:val="22"/>
          <w:u w:val="single"/>
        </w:rPr>
        <w:t>Назначение платежа:</w:t>
      </w:r>
      <w:r w:rsidRPr="007053F1">
        <w:rPr>
          <w:sz w:val="22"/>
          <w:szCs w:val="22"/>
        </w:rPr>
        <w:t xml:space="preserve"> «Оплата согласно Договору купли-продажи от «___» ___________ 20__г. № ______».</w:t>
      </w:r>
      <w:r w:rsidRPr="007053F1">
        <w:rPr>
          <w:sz w:val="22"/>
          <w:szCs w:val="22"/>
        </w:rPr>
        <w:tab/>
        <w:t xml:space="preserve"> </w:t>
      </w:r>
    </w:p>
    <w:p w14:paraId="32656149" w14:textId="77777777" w:rsidR="00893C47" w:rsidRPr="007053F1" w:rsidRDefault="00893C47" w:rsidP="00893C47">
      <w:pPr>
        <w:pStyle w:val="afff0"/>
        <w:jc w:val="both"/>
        <w:rPr>
          <w:rFonts w:eastAsia="Arial Unicode MS"/>
          <w:b/>
          <w:color w:val="000000"/>
          <w:sz w:val="22"/>
          <w:szCs w:val="22"/>
        </w:rPr>
      </w:pPr>
    </w:p>
    <w:p w14:paraId="7651F885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b/>
          <w:color w:val="000000"/>
          <w:sz w:val="22"/>
          <w:szCs w:val="22"/>
          <w:lang w:val="ru-RU"/>
        </w:rPr>
      </w:pPr>
      <w:r w:rsidRPr="00893C47">
        <w:rPr>
          <w:rFonts w:eastAsia="Arial Unicode MS"/>
          <w:b/>
          <w:color w:val="000000"/>
          <w:sz w:val="22"/>
          <w:szCs w:val="22"/>
          <w:lang w:val="ru-RU"/>
        </w:rPr>
        <w:t xml:space="preserve">3. Порядок приема-передачи, государственная регистрация </w:t>
      </w:r>
    </w:p>
    <w:p w14:paraId="41B7FFB3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  <w:r w:rsidRPr="00893C47">
        <w:rPr>
          <w:rFonts w:eastAsia="Arial Unicode MS"/>
          <w:b/>
          <w:color w:val="000000"/>
          <w:sz w:val="22"/>
          <w:szCs w:val="22"/>
          <w:lang w:val="ru-RU"/>
        </w:rPr>
        <w:t>Недвижимого имущества</w:t>
      </w:r>
    </w:p>
    <w:p w14:paraId="4AD959C2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</w:p>
    <w:p w14:paraId="0F553841" w14:textId="77777777" w:rsidR="00893C47" w:rsidRPr="00893C47" w:rsidRDefault="00893C47" w:rsidP="00893C47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893C47">
        <w:rPr>
          <w:rFonts w:eastAsia="Arial Unicode MS"/>
          <w:color w:val="000000"/>
          <w:sz w:val="22"/>
          <w:szCs w:val="22"/>
          <w:lang w:val="ru-RU"/>
        </w:rPr>
        <w:t>3.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1. </w:t>
      </w:r>
      <w:r w:rsidRPr="00893C47">
        <w:rPr>
          <w:spacing w:val="3"/>
          <w:sz w:val="22"/>
          <w:szCs w:val="22"/>
          <w:lang w:val="ru-RU"/>
        </w:rPr>
        <w:t xml:space="preserve">Передача </w:t>
      </w:r>
      <w:r w:rsidRPr="00893C47">
        <w:rPr>
          <w:spacing w:val="2"/>
          <w:sz w:val="22"/>
          <w:szCs w:val="22"/>
          <w:lang w:val="ru-RU"/>
        </w:rPr>
        <w:t>Продавцом</w:t>
      </w:r>
      <w:r w:rsidRPr="00893C47">
        <w:rPr>
          <w:spacing w:val="3"/>
          <w:sz w:val="22"/>
          <w:szCs w:val="22"/>
          <w:lang w:val="ru-RU"/>
        </w:rPr>
        <w:t xml:space="preserve"> Недвижимого </w:t>
      </w:r>
      <w:r w:rsidRPr="00893C47">
        <w:rPr>
          <w:spacing w:val="2"/>
          <w:sz w:val="22"/>
          <w:szCs w:val="22"/>
          <w:lang w:val="ru-RU"/>
        </w:rPr>
        <w:t>имущества Покупателю осуществляется по передаточному акту</w:t>
      </w:r>
      <w:r w:rsidRPr="00893C47">
        <w:rPr>
          <w:spacing w:val="-1"/>
          <w:sz w:val="22"/>
          <w:szCs w:val="22"/>
          <w:lang w:val="ru-RU"/>
        </w:rPr>
        <w:t xml:space="preserve"> в течение трёх дней после уплаты и зачисления денежных средств (без учета задатка), в соответствии с п.2.3. Договора.</w:t>
      </w:r>
    </w:p>
    <w:p w14:paraId="535BC1BF" w14:textId="77777777" w:rsidR="00893C47" w:rsidRPr="007053F1" w:rsidRDefault="00893C47" w:rsidP="00893C47">
      <w:pPr>
        <w:shd w:val="clear" w:color="auto" w:fill="FFFFFF"/>
        <w:jc w:val="both"/>
        <w:rPr>
          <w:rFonts w:eastAsia="Arial Unicode MS"/>
          <w:bCs/>
          <w:color w:val="000000"/>
          <w:sz w:val="22"/>
          <w:szCs w:val="22"/>
          <w:lang w:val="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3.2.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 </w:t>
      </w:r>
    </w:p>
    <w:p w14:paraId="022495B5" w14:textId="77777777" w:rsidR="00893C47" w:rsidRPr="007053F1" w:rsidRDefault="00893C47" w:rsidP="00893C47">
      <w:pPr>
        <w:ind w:firstLine="709"/>
        <w:jc w:val="both"/>
        <w:rPr>
          <w:rFonts w:eastAsia="Arial Unicode MS"/>
          <w:color w:val="000000"/>
          <w:sz w:val="22"/>
          <w:szCs w:val="22"/>
          <w:lang w:val="ru"/>
        </w:rPr>
      </w:pPr>
      <w:r w:rsidRPr="007053F1">
        <w:rPr>
          <w:rFonts w:eastAsia="Arial Unicode MS"/>
          <w:bCs/>
          <w:color w:val="000000"/>
          <w:sz w:val="22"/>
          <w:szCs w:val="22"/>
          <w:lang w:val="ru"/>
        </w:rPr>
        <w:t xml:space="preserve">3.3.  </w:t>
      </w:r>
      <w:r w:rsidRPr="007053F1">
        <w:rPr>
          <w:rFonts w:eastAsia="Arial Unicode MS"/>
          <w:color w:val="000000"/>
          <w:sz w:val="22"/>
          <w:szCs w:val="22"/>
          <w:lang w:val="ru"/>
        </w:rPr>
        <w:t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регистрации) в течение пяти рабочих дней со дня подписания Сторонами передаточного акта Недвижимого имущества.</w:t>
      </w:r>
    </w:p>
    <w:p w14:paraId="508FE1A6" w14:textId="77777777" w:rsidR="00893C47" w:rsidRPr="007053F1" w:rsidRDefault="00893C47" w:rsidP="00893C47">
      <w:pPr>
        <w:ind w:firstLine="709"/>
        <w:jc w:val="both"/>
        <w:rPr>
          <w:b/>
          <w:spacing w:val="-8"/>
          <w:sz w:val="22"/>
          <w:szCs w:val="22"/>
          <w:lang w:val="ru"/>
        </w:rPr>
      </w:pPr>
      <w:r w:rsidRPr="007053F1">
        <w:rPr>
          <w:rFonts w:eastAsia="Arial Unicode MS"/>
          <w:color w:val="000000"/>
          <w:sz w:val="22"/>
          <w:szCs w:val="22"/>
          <w:lang w:val="ru"/>
        </w:rPr>
        <w:t>3.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>4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. 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 xml:space="preserve">Покупатель 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приобретает право собственности на 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>Недвижимое имущество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 после государственной регистрации перехода права собственности.</w:t>
      </w:r>
    </w:p>
    <w:p w14:paraId="3AD06D2E" w14:textId="77777777" w:rsid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"/>
        </w:rPr>
      </w:pPr>
    </w:p>
    <w:p w14:paraId="68F96050" w14:textId="77777777" w:rsidR="00893C47" w:rsidRP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  <w:r w:rsidRPr="00893C47">
        <w:rPr>
          <w:b/>
          <w:spacing w:val="-8"/>
          <w:sz w:val="22"/>
          <w:szCs w:val="22"/>
          <w:lang w:val="ru-RU"/>
        </w:rPr>
        <w:t>4. Права и обязанности Сторон</w:t>
      </w:r>
    </w:p>
    <w:p w14:paraId="41F0DEC3" w14:textId="77777777" w:rsidR="00893C47" w:rsidRP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</w:p>
    <w:p w14:paraId="509EC8C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2"/>
          <w:sz w:val="22"/>
          <w:szCs w:val="22"/>
          <w:lang w:val="ru-RU"/>
        </w:rPr>
        <w:tab/>
        <w:t>4.1.</w:t>
      </w:r>
      <w:r w:rsidRPr="00893C47">
        <w:rPr>
          <w:sz w:val="22"/>
          <w:szCs w:val="22"/>
          <w:lang w:val="ru-RU"/>
        </w:rPr>
        <w:t xml:space="preserve"> Продавец:</w:t>
      </w:r>
    </w:p>
    <w:p w14:paraId="7689C113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4.1.1. обязан передать Покупателю Недвижимое имущество по передаточному акту в соответствии с условиями Договора.  </w:t>
      </w:r>
    </w:p>
    <w:p w14:paraId="1DC0F1FC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4.1.2. вправе </w:t>
      </w:r>
      <w:r w:rsidRPr="00893C47">
        <w:rPr>
          <w:sz w:val="22"/>
          <w:szCs w:val="22"/>
          <w:lang w:val="ru-RU"/>
        </w:rPr>
        <w:t>требовать своевременной оплаты Цены Недвижимого имущества в соответствии с разделом 2 Договора.</w:t>
      </w:r>
      <w:r w:rsidRPr="00893C47">
        <w:rPr>
          <w:sz w:val="22"/>
          <w:szCs w:val="22"/>
          <w:lang w:val="ru-RU"/>
        </w:rPr>
        <w:tab/>
      </w:r>
    </w:p>
    <w:p w14:paraId="0E10229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4.2. Покупатель обязан:  </w:t>
      </w:r>
    </w:p>
    <w:p w14:paraId="1C0BF717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14:paraId="1212E6F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lastRenderedPageBreak/>
        <w:tab/>
        <w:t xml:space="preserve">4.2.2.  </w:t>
      </w:r>
      <w:r w:rsidRPr="00893C47">
        <w:rPr>
          <w:spacing w:val="-2"/>
          <w:sz w:val="22"/>
          <w:szCs w:val="22"/>
          <w:lang w:val="ru-RU"/>
        </w:rPr>
        <w:t xml:space="preserve">нести все расходы, связанные с оформлением </w:t>
      </w:r>
      <w:r w:rsidRPr="00893C47">
        <w:rPr>
          <w:spacing w:val="12"/>
          <w:sz w:val="22"/>
          <w:szCs w:val="22"/>
          <w:lang w:val="ru-RU"/>
        </w:rPr>
        <w:t>Договора</w:t>
      </w:r>
      <w:r w:rsidRPr="00893C47">
        <w:rPr>
          <w:spacing w:val="-2"/>
          <w:sz w:val="22"/>
          <w:szCs w:val="22"/>
          <w:lang w:val="ru-RU"/>
        </w:rPr>
        <w:t xml:space="preserve"> и </w:t>
      </w:r>
      <w:r w:rsidRPr="00893C47">
        <w:rPr>
          <w:spacing w:val="12"/>
          <w:sz w:val="22"/>
          <w:szCs w:val="22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893C47">
        <w:rPr>
          <w:spacing w:val="-3"/>
          <w:sz w:val="22"/>
          <w:szCs w:val="22"/>
          <w:lang w:val="ru-RU"/>
        </w:rPr>
        <w:t>действующим законодательством.</w:t>
      </w:r>
      <w:r w:rsidRPr="00893C47">
        <w:rPr>
          <w:sz w:val="22"/>
          <w:szCs w:val="22"/>
          <w:lang w:val="ru-RU"/>
        </w:rPr>
        <w:tab/>
      </w:r>
    </w:p>
    <w:p w14:paraId="7A33D271" w14:textId="77777777" w:rsidR="00893C47" w:rsidRPr="00893C47" w:rsidRDefault="00893C47" w:rsidP="00893C47">
      <w:pPr>
        <w:jc w:val="both"/>
        <w:rPr>
          <w:b/>
          <w:spacing w:val="-10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            </w:t>
      </w:r>
    </w:p>
    <w:p w14:paraId="311D402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10"/>
          <w:sz w:val="22"/>
          <w:szCs w:val="22"/>
          <w:lang w:val="ru-RU"/>
        </w:rPr>
        <w:t>5.</w:t>
      </w:r>
      <w:r w:rsidRPr="00893C47">
        <w:rPr>
          <w:b/>
          <w:sz w:val="22"/>
          <w:szCs w:val="22"/>
          <w:lang w:val="ru-RU"/>
        </w:rPr>
        <w:t xml:space="preserve"> Ответственность Сторон</w:t>
      </w:r>
    </w:p>
    <w:p w14:paraId="4A32B876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</w:p>
    <w:p w14:paraId="16DB6BB9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14:paraId="7AC05E6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 xml:space="preserve">5.2. В случае просрочки Покупателем оплаты Цены Недвижимого имущества, в соответствии с </w:t>
      </w:r>
      <w:r w:rsidRPr="00893C47">
        <w:rPr>
          <w:spacing w:val="8"/>
          <w:sz w:val="22"/>
          <w:szCs w:val="22"/>
          <w:lang w:val="ru-RU"/>
        </w:rPr>
        <w:t xml:space="preserve">п.2.3. </w:t>
      </w:r>
      <w:r w:rsidRPr="00893C47">
        <w:rPr>
          <w:sz w:val="22"/>
          <w:szCs w:val="22"/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14:paraId="40F2E9EA" w14:textId="77777777" w:rsidR="00893C47" w:rsidRPr="00893C47" w:rsidRDefault="00893C47" w:rsidP="00893C47">
      <w:pPr>
        <w:shd w:val="clear" w:color="auto" w:fill="FFFFFF"/>
        <w:jc w:val="both"/>
        <w:rPr>
          <w:spacing w:val="-7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</w:r>
    </w:p>
    <w:p w14:paraId="420494F1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12"/>
          <w:sz w:val="22"/>
          <w:szCs w:val="22"/>
          <w:lang w:val="ru-RU"/>
        </w:rPr>
        <w:t xml:space="preserve">6. 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b/>
          <w:spacing w:val="-1"/>
          <w:sz w:val="22"/>
          <w:szCs w:val="22"/>
          <w:lang w:val="ru-RU"/>
        </w:rPr>
        <w:t>Заключительные положения</w:t>
      </w:r>
    </w:p>
    <w:p w14:paraId="44D2C0B6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</w:r>
    </w:p>
    <w:p w14:paraId="6437D3D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6.1. </w:t>
      </w:r>
      <w:r w:rsidRPr="00893C47">
        <w:rPr>
          <w:sz w:val="22"/>
          <w:szCs w:val="22"/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14:paraId="4CC5E0A0" w14:textId="77777777" w:rsidR="00893C47" w:rsidRPr="00893C47" w:rsidRDefault="00893C47" w:rsidP="00893C47">
      <w:pPr>
        <w:shd w:val="clear" w:color="auto" w:fill="FFFFFF"/>
        <w:ind w:firstLine="709"/>
        <w:jc w:val="both"/>
        <w:rPr>
          <w:rFonts w:eastAsia="Arial Unicode MS"/>
          <w:color w:val="000000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При этом изменение существенных условий Договора не допускается. </w:t>
      </w:r>
    </w:p>
    <w:p w14:paraId="5E4742F3" w14:textId="77777777" w:rsidR="00893C47" w:rsidRPr="007053F1" w:rsidRDefault="00893C47" w:rsidP="00893C47">
      <w:pPr>
        <w:shd w:val="clear" w:color="auto" w:fill="FFFFFF"/>
        <w:jc w:val="both"/>
        <w:rPr>
          <w:sz w:val="22"/>
          <w:szCs w:val="22"/>
          <w:lang w:val="ru"/>
        </w:rPr>
      </w:pPr>
      <w:r w:rsidRPr="00893C47">
        <w:rPr>
          <w:rFonts w:eastAsia="Arial Unicode MS"/>
          <w:color w:val="000000"/>
          <w:sz w:val="22"/>
          <w:szCs w:val="22"/>
          <w:lang w:val="ru-RU"/>
        </w:rPr>
        <w:tab/>
        <w:t xml:space="preserve">6.2. </w:t>
      </w:r>
      <w:r w:rsidRPr="007053F1">
        <w:rPr>
          <w:rFonts w:eastAsia="Arial Unicode MS"/>
          <w:color w:val="000000"/>
          <w:sz w:val="22"/>
          <w:szCs w:val="22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14:paraId="6EE04289" w14:textId="77777777" w:rsidR="00893C47" w:rsidRPr="00893C47" w:rsidRDefault="00893C47" w:rsidP="00893C47">
      <w:pPr>
        <w:spacing w:line="200" w:lineRule="atLeast"/>
        <w:jc w:val="both"/>
        <w:rPr>
          <w:spacing w:val="5"/>
          <w:sz w:val="22"/>
          <w:szCs w:val="22"/>
          <w:lang w:val="ru-RU"/>
        </w:rPr>
      </w:pPr>
      <w:r w:rsidRPr="007053F1">
        <w:rPr>
          <w:sz w:val="22"/>
          <w:szCs w:val="22"/>
          <w:lang w:val="ru"/>
        </w:rPr>
        <w:t xml:space="preserve">           6.3. 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14:paraId="2C656EF1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 xml:space="preserve">6.4. Споры и разногласия, которые могут возникнуть при исполнении </w:t>
      </w:r>
      <w:r w:rsidRPr="00893C47">
        <w:rPr>
          <w:spacing w:val="4"/>
          <w:sz w:val="22"/>
          <w:szCs w:val="22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893C47">
        <w:rPr>
          <w:spacing w:val="8"/>
          <w:sz w:val="22"/>
          <w:szCs w:val="22"/>
          <w:lang w:val="ru-RU"/>
        </w:rPr>
        <w:t xml:space="preserve">Арбитражный суд Московской </w:t>
      </w:r>
      <w:proofErr w:type="gramStart"/>
      <w:r w:rsidRPr="00893C47">
        <w:rPr>
          <w:spacing w:val="8"/>
          <w:sz w:val="22"/>
          <w:szCs w:val="22"/>
          <w:lang w:val="ru-RU"/>
        </w:rPr>
        <w:t>области  в</w:t>
      </w:r>
      <w:proofErr w:type="gramEnd"/>
      <w:r w:rsidRPr="00893C47">
        <w:rPr>
          <w:spacing w:val="8"/>
          <w:sz w:val="22"/>
          <w:szCs w:val="22"/>
          <w:lang w:val="ru-RU"/>
        </w:rPr>
        <w:t xml:space="preserve"> установленном порядке.</w:t>
      </w:r>
    </w:p>
    <w:p w14:paraId="4A5DE00D" w14:textId="77777777" w:rsidR="00893C47" w:rsidRPr="00893C47" w:rsidRDefault="00893C47" w:rsidP="00893C47">
      <w:pPr>
        <w:shd w:val="clear" w:color="auto" w:fill="FFFFFF"/>
        <w:jc w:val="both"/>
        <w:rPr>
          <w:spacing w:val="2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6.5. </w:t>
      </w:r>
      <w:r w:rsidRPr="00893C47">
        <w:rPr>
          <w:spacing w:val="2"/>
          <w:sz w:val="22"/>
          <w:szCs w:val="22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14:paraId="0E693E06" w14:textId="77777777" w:rsidR="00893C47" w:rsidRPr="00893C47" w:rsidRDefault="00893C47" w:rsidP="00893C47">
      <w:pPr>
        <w:shd w:val="clear" w:color="auto" w:fill="FFFFFF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893C47">
        <w:rPr>
          <w:spacing w:val="2"/>
          <w:sz w:val="22"/>
          <w:szCs w:val="22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14:paraId="767D23D9" w14:textId="77777777" w:rsidR="00893C47" w:rsidRPr="00893C47" w:rsidRDefault="00893C47" w:rsidP="00893C47">
      <w:pPr>
        <w:widowControl w:val="0"/>
        <w:spacing w:line="200" w:lineRule="atLeast"/>
        <w:jc w:val="both"/>
        <w:rPr>
          <w:spacing w:val="2"/>
          <w:sz w:val="22"/>
          <w:szCs w:val="22"/>
          <w:lang w:val="ru-RU"/>
        </w:rPr>
      </w:pP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14:paraId="39D53A76" w14:textId="77777777" w:rsidR="00893C47" w:rsidRPr="00893C47" w:rsidRDefault="00893C47" w:rsidP="00893C47">
      <w:pPr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893C47">
        <w:rPr>
          <w:spacing w:val="2"/>
          <w:sz w:val="22"/>
          <w:szCs w:val="22"/>
          <w:lang w:val="ru-RU"/>
        </w:rPr>
        <w:tab/>
        <w:t xml:space="preserve">6.8. </w:t>
      </w:r>
      <w:r w:rsidRPr="00893C47">
        <w:rPr>
          <w:spacing w:val="7"/>
          <w:sz w:val="22"/>
          <w:szCs w:val="22"/>
          <w:lang w:val="ru-RU"/>
        </w:rPr>
        <w:t>Настоящий Договор составлен в трех экземплярах, имеющих одинаковую юридическую силу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: один экземпляр </w:t>
      </w:r>
      <w:proofErr w:type="gramStart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–  Продавцу</w:t>
      </w:r>
      <w:proofErr w:type="gramEnd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443099CF" w14:textId="77777777" w:rsidR="00893C47" w:rsidRPr="00893C47" w:rsidRDefault="00893C47" w:rsidP="00893C47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</w:p>
    <w:p w14:paraId="178964FB" w14:textId="77777777" w:rsidR="00893C47" w:rsidRPr="007053F1" w:rsidRDefault="00893C47" w:rsidP="00893C47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          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Приложение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к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Договору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: </w:t>
      </w:r>
    </w:p>
    <w:p w14:paraId="0CF3AF4D" w14:textId="77777777" w:rsidR="00893C47" w:rsidRPr="007053F1" w:rsidRDefault="00893C47" w:rsidP="00893C47">
      <w:pPr>
        <w:widowControl w:val="0"/>
        <w:numPr>
          <w:ilvl w:val="0"/>
          <w:numId w:val="38"/>
        </w:numPr>
        <w:suppressAutoHyphens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Передаточный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акт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</w:t>
      </w:r>
    </w:p>
    <w:p w14:paraId="7B98E6B3" w14:textId="77777777" w:rsidR="00893C47" w:rsidRDefault="00893C47" w:rsidP="00893C47">
      <w:pPr>
        <w:widowControl w:val="0"/>
        <w:spacing w:line="200" w:lineRule="atLeast"/>
        <w:ind w:left="720"/>
        <w:jc w:val="both"/>
        <w:rPr>
          <w:rFonts w:eastAsia="SimSun"/>
          <w:kern w:val="1"/>
          <w:sz w:val="22"/>
          <w:szCs w:val="22"/>
          <w:lang w:eastAsia="hi-IN" w:bidi="hi-IN"/>
        </w:rPr>
      </w:pPr>
    </w:p>
    <w:p w14:paraId="33D7570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7. Адреса и банковские реквизиты сторон.</w:t>
      </w:r>
    </w:p>
    <w:p w14:paraId="6732F7C4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295811F1" w14:textId="77777777" w:rsidR="00893C47" w:rsidRPr="007053F1" w:rsidRDefault="00893C47" w:rsidP="00893C47">
      <w:pPr>
        <w:shd w:val="clear" w:color="auto" w:fill="FFFFFF"/>
        <w:jc w:val="both"/>
        <w:rPr>
          <w:b/>
          <w:sz w:val="22"/>
          <w:szCs w:val="22"/>
        </w:rPr>
      </w:pPr>
      <w:proofErr w:type="spellStart"/>
      <w:r w:rsidRPr="007053F1">
        <w:rPr>
          <w:b/>
          <w:spacing w:val="-4"/>
          <w:sz w:val="22"/>
          <w:szCs w:val="22"/>
        </w:rPr>
        <w:t>Продавец</w:t>
      </w:r>
      <w:proofErr w:type="spellEnd"/>
      <w:r w:rsidRPr="007053F1">
        <w:rPr>
          <w:b/>
          <w:spacing w:val="-4"/>
          <w:sz w:val="22"/>
          <w:szCs w:val="22"/>
        </w:rPr>
        <w:t xml:space="preserve">: </w:t>
      </w:r>
    </w:p>
    <w:p w14:paraId="32B50811" w14:textId="77777777" w:rsidR="00893C47" w:rsidRPr="00893C47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Администрация </w:t>
      </w:r>
      <w:proofErr w:type="gramStart"/>
      <w:r w:rsidRPr="00893C47">
        <w:rPr>
          <w:b/>
          <w:sz w:val="22"/>
          <w:szCs w:val="22"/>
          <w:lang w:val="ru-RU"/>
        </w:rPr>
        <w:t>городского  округа</w:t>
      </w:r>
      <w:proofErr w:type="gramEnd"/>
      <w:r w:rsidRPr="00893C47">
        <w:rPr>
          <w:b/>
          <w:sz w:val="22"/>
          <w:szCs w:val="22"/>
          <w:lang w:val="ru-RU"/>
        </w:rPr>
        <w:t xml:space="preserve">  Долгопрудный, </w:t>
      </w:r>
      <w:r w:rsidRPr="00893C47">
        <w:rPr>
          <w:sz w:val="22"/>
          <w:szCs w:val="22"/>
          <w:lang w:val="ru-RU"/>
        </w:rPr>
        <w:t xml:space="preserve">действующая от имени  городского </w:t>
      </w:r>
    </w:p>
    <w:p w14:paraId="660352E2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округ</w:t>
      </w:r>
      <w:r>
        <w:rPr>
          <w:sz w:val="22"/>
          <w:szCs w:val="22"/>
        </w:rPr>
        <w:t>а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Долгопрудный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Московской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области</w:t>
      </w:r>
      <w:proofErr w:type="spellEnd"/>
      <w:r w:rsidRPr="0003463D">
        <w:rPr>
          <w:sz w:val="22"/>
          <w:szCs w:val="22"/>
        </w:rPr>
        <w:t xml:space="preserve">»             </w:t>
      </w:r>
    </w:p>
    <w:p w14:paraId="288F98B8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r w:rsidRPr="00893C47">
        <w:rPr>
          <w:sz w:val="22"/>
          <w:szCs w:val="22"/>
          <w:lang w:val="ru-RU"/>
        </w:rPr>
        <w:t xml:space="preserve">адрес: 141700, Московская область, г. Долгопрудный, пл. </w:t>
      </w:r>
      <w:proofErr w:type="spellStart"/>
      <w:r w:rsidRPr="0003463D">
        <w:rPr>
          <w:sz w:val="22"/>
          <w:szCs w:val="22"/>
        </w:rPr>
        <w:t>Собина</w:t>
      </w:r>
      <w:proofErr w:type="spellEnd"/>
      <w:r w:rsidRPr="0003463D">
        <w:rPr>
          <w:sz w:val="22"/>
          <w:szCs w:val="22"/>
        </w:rPr>
        <w:t>, д. 3</w:t>
      </w:r>
    </w:p>
    <w:p w14:paraId="27E2A4E9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r w:rsidRPr="0003463D">
        <w:rPr>
          <w:sz w:val="22"/>
          <w:szCs w:val="22"/>
        </w:rPr>
        <w:t xml:space="preserve">ИНН 5008001799, КПП 500801001, ОГРН 1035001850773 </w:t>
      </w:r>
    </w:p>
    <w:p w14:paraId="3CDD3EDC" w14:textId="77777777" w:rsidR="00893C47" w:rsidRPr="00893C47" w:rsidRDefault="00893C47" w:rsidP="00893C47">
      <w:pPr>
        <w:numPr>
          <w:ilvl w:val="0"/>
          <w:numId w:val="36"/>
        </w:numPr>
        <w:suppressAutoHyphens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л/с 03901080154 в УФК по Московской области (ФИНАНСОВОЕ УПРАВЛЕНИЕ</w:t>
      </w:r>
    </w:p>
    <w:p w14:paraId="0EC14AF4" w14:textId="77777777" w:rsidR="00893C47" w:rsidRPr="00893C47" w:rsidRDefault="00893C47" w:rsidP="00893C47">
      <w:pPr>
        <w:numPr>
          <w:ilvl w:val="0"/>
          <w:numId w:val="36"/>
        </w:numPr>
        <w:suppressAutoHyphens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АДМИНИСТРАЦИИ  ГОРОДСКОГО</w:t>
      </w:r>
      <w:proofErr w:type="gramEnd"/>
      <w:r w:rsidRPr="00893C47">
        <w:rPr>
          <w:sz w:val="22"/>
          <w:szCs w:val="22"/>
          <w:lang w:val="ru-RU"/>
        </w:rPr>
        <w:t xml:space="preserve"> ОКРУГА ДОЛГОПРУДНЫЙ (Администрация городского</w:t>
      </w:r>
    </w:p>
    <w:p w14:paraId="28651BA1" w14:textId="77777777" w:rsidR="00893C47" w:rsidRPr="0003463D" w:rsidRDefault="00893C47" w:rsidP="00893C47">
      <w:pPr>
        <w:numPr>
          <w:ilvl w:val="0"/>
          <w:numId w:val="36"/>
        </w:numPr>
        <w:suppressAutoHyphens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округа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Долгопрудный</w:t>
      </w:r>
      <w:proofErr w:type="spellEnd"/>
      <w:r w:rsidRPr="0003463D">
        <w:rPr>
          <w:sz w:val="22"/>
          <w:szCs w:val="22"/>
        </w:rPr>
        <w:t>))</w:t>
      </w:r>
    </w:p>
    <w:p w14:paraId="49E1B0AD" w14:textId="77777777" w:rsidR="00893C47" w:rsidRPr="0003463D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proofErr w:type="spellStart"/>
      <w:proofErr w:type="gramStart"/>
      <w:r w:rsidRPr="0003463D">
        <w:rPr>
          <w:sz w:val="22"/>
          <w:szCs w:val="22"/>
        </w:rPr>
        <w:t>счет</w:t>
      </w:r>
      <w:proofErr w:type="spellEnd"/>
      <w:r w:rsidRPr="0003463D">
        <w:rPr>
          <w:sz w:val="22"/>
          <w:szCs w:val="22"/>
        </w:rPr>
        <w:t xml:space="preserve">  40102810845370000004</w:t>
      </w:r>
      <w:proofErr w:type="gramEnd"/>
      <w:r w:rsidRPr="0003463D">
        <w:rPr>
          <w:sz w:val="22"/>
          <w:szCs w:val="22"/>
        </w:rPr>
        <w:t xml:space="preserve">  </w:t>
      </w:r>
      <w:proofErr w:type="spellStart"/>
      <w:r w:rsidRPr="0003463D">
        <w:rPr>
          <w:sz w:val="22"/>
          <w:szCs w:val="22"/>
        </w:rPr>
        <w:t>казначейский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счет</w:t>
      </w:r>
      <w:proofErr w:type="spellEnd"/>
      <w:r w:rsidRPr="0003463D">
        <w:rPr>
          <w:sz w:val="22"/>
          <w:szCs w:val="22"/>
        </w:rPr>
        <w:t xml:space="preserve"> 03231643467160004800</w:t>
      </w:r>
    </w:p>
    <w:p w14:paraId="7243B7BC" w14:textId="77777777" w:rsidR="00893C47" w:rsidRPr="00893C47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ГУ БАНКА РОССИИ ПО ЦФО//УФК по Московской области, г. </w:t>
      </w:r>
      <w:proofErr w:type="gramStart"/>
      <w:r w:rsidRPr="00893C47">
        <w:rPr>
          <w:sz w:val="22"/>
          <w:szCs w:val="22"/>
          <w:lang w:val="ru-RU"/>
        </w:rPr>
        <w:t>Москва,  БИК</w:t>
      </w:r>
      <w:proofErr w:type="gramEnd"/>
      <w:r w:rsidRPr="00893C47">
        <w:rPr>
          <w:sz w:val="22"/>
          <w:szCs w:val="22"/>
          <w:lang w:val="ru-RU"/>
        </w:rPr>
        <w:t xml:space="preserve">  004525987</w:t>
      </w:r>
      <w:r w:rsidRPr="00893C47">
        <w:rPr>
          <w:sz w:val="22"/>
          <w:szCs w:val="22"/>
          <w:lang w:val="ru-RU"/>
        </w:rPr>
        <w:tab/>
      </w:r>
    </w:p>
    <w:p w14:paraId="2AEC8DCD" w14:textId="77777777" w:rsidR="00893C47" w:rsidRPr="0003463D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Телефон</w:t>
      </w:r>
      <w:proofErr w:type="spellEnd"/>
      <w:r w:rsidRPr="0003463D">
        <w:rPr>
          <w:sz w:val="22"/>
          <w:szCs w:val="22"/>
        </w:rPr>
        <w:t>/</w:t>
      </w:r>
      <w:proofErr w:type="spellStart"/>
      <w:r w:rsidRPr="0003463D">
        <w:rPr>
          <w:sz w:val="22"/>
          <w:szCs w:val="22"/>
        </w:rPr>
        <w:t>факс</w:t>
      </w:r>
      <w:proofErr w:type="spellEnd"/>
      <w:r w:rsidRPr="0003463D">
        <w:rPr>
          <w:sz w:val="22"/>
          <w:szCs w:val="22"/>
        </w:rPr>
        <w:t xml:space="preserve"> 8 (495) 408-08-27</w:t>
      </w:r>
    </w:p>
    <w:p w14:paraId="5008B788" w14:textId="77777777" w:rsidR="00893C47" w:rsidRPr="00297709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rFonts w:ascii="Arial" w:hAnsi="Arial" w:cs="Arial"/>
          <w:sz w:val="22"/>
          <w:szCs w:val="22"/>
        </w:rPr>
      </w:pPr>
    </w:p>
    <w:p w14:paraId="7975AFE0" w14:textId="77777777" w:rsidR="00893C47" w:rsidRPr="007053F1" w:rsidRDefault="00893C47" w:rsidP="00893C47">
      <w:pPr>
        <w:pStyle w:val="1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before="0" w:after="0"/>
        <w:jc w:val="both"/>
        <w:rPr>
          <w:szCs w:val="22"/>
        </w:rPr>
      </w:pPr>
    </w:p>
    <w:p w14:paraId="32E90B8D" w14:textId="77777777" w:rsidR="00893C47" w:rsidRPr="007053F1" w:rsidRDefault="00893C47" w:rsidP="00893C47">
      <w:pPr>
        <w:pStyle w:val="1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before="0" w:after="0"/>
        <w:jc w:val="both"/>
        <w:rPr>
          <w:szCs w:val="22"/>
        </w:rPr>
      </w:pPr>
      <w:r w:rsidRPr="007053F1">
        <w:rPr>
          <w:szCs w:val="22"/>
        </w:rPr>
        <w:t>Покупатель:</w:t>
      </w:r>
    </w:p>
    <w:p w14:paraId="316CFEB5" w14:textId="77777777" w:rsidR="00893C47" w:rsidRPr="007053F1" w:rsidRDefault="00893C47" w:rsidP="00893C47">
      <w:pPr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color w:val="000000"/>
          <w:sz w:val="22"/>
          <w:szCs w:val="22"/>
        </w:rPr>
        <w:t>_________________________</w:t>
      </w:r>
    </w:p>
    <w:p w14:paraId="3D744177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Местонахождение (адрес)_____________________________</w:t>
      </w:r>
    </w:p>
    <w:p w14:paraId="300058A9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(Для юридического лица: ИНН ___________, КПП _____________, ОГРН ______________</w:t>
      </w:r>
    </w:p>
    <w:p w14:paraId="18560A7D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р/</w:t>
      </w:r>
      <w:proofErr w:type="spellStart"/>
      <w:r w:rsidRPr="007053F1">
        <w:rPr>
          <w:sz w:val="22"/>
          <w:szCs w:val="22"/>
        </w:rPr>
        <w:t>сч</w:t>
      </w:r>
      <w:proofErr w:type="spellEnd"/>
      <w:r w:rsidRPr="007053F1">
        <w:rPr>
          <w:sz w:val="22"/>
          <w:szCs w:val="22"/>
        </w:rPr>
        <w:t>. №___________ в ________________________</w:t>
      </w:r>
    </w:p>
    <w:p w14:paraId="37DD0EA4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к/счет № _________________</w:t>
      </w:r>
    </w:p>
    <w:p w14:paraId="36876A04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lastRenderedPageBreak/>
        <w:t>БИК ______________________)</w:t>
      </w:r>
    </w:p>
    <w:p w14:paraId="03FAFD63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(для физического лица: паспорт серия_____№_____,</w:t>
      </w:r>
    </w:p>
    <w:p w14:paraId="4ED781F3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кем выдан______________, дата выдачи__________).</w:t>
      </w:r>
    </w:p>
    <w:p w14:paraId="3CA12FF4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Тел.:_</w:t>
      </w:r>
      <w:proofErr w:type="gramEnd"/>
      <w:r w:rsidRPr="00893C47">
        <w:rPr>
          <w:sz w:val="22"/>
          <w:szCs w:val="22"/>
          <w:lang w:val="ru-RU"/>
        </w:rPr>
        <w:t>____________________</w:t>
      </w:r>
    </w:p>
    <w:p w14:paraId="0EB973F8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</w:p>
    <w:p w14:paraId="7BA299C7" w14:textId="77777777" w:rsidR="00893C47" w:rsidRPr="00893C47" w:rsidRDefault="00893C47" w:rsidP="00893C47">
      <w:pPr>
        <w:shd w:val="clear" w:color="auto" w:fill="FFFFFF"/>
        <w:rPr>
          <w:b/>
          <w:sz w:val="22"/>
          <w:szCs w:val="22"/>
          <w:lang w:val="ru-RU"/>
        </w:rPr>
      </w:pPr>
    </w:p>
    <w:p w14:paraId="27F2595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8. Подписи и печати сторон</w:t>
      </w:r>
    </w:p>
    <w:p w14:paraId="1759FD67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725B24FE" w14:textId="77777777" w:rsidR="00893C47" w:rsidRPr="00893C47" w:rsidRDefault="00893C47" w:rsidP="00893C47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 xml:space="preserve"> от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 xml:space="preserve">                                                                                     от   Покупателя:</w:t>
      </w:r>
    </w:p>
    <w:p w14:paraId="2DA7168A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z w:val="22"/>
          <w:szCs w:val="22"/>
          <w:lang w:val="ru-RU"/>
        </w:rPr>
      </w:pPr>
    </w:p>
    <w:p w14:paraId="7E18861E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893C47">
        <w:rPr>
          <w:sz w:val="22"/>
          <w:szCs w:val="22"/>
          <w:u w:val="single"/>
          <w:lang w:val="ru-RU"/>
        </w:rPr>
        <w:t>__(наименование)</w:t>
      </w:r>
      <w:r w:rsidRPr="00893C47">
        <w:rPr>
          <w:sz w:val="22"/>
          <w:szCs w:val="22"/>
          <w:lang w:val="ru-RU"/>
        </w:rPr>
        <w:t>______</w:t>
      </w:r>
    </w:p>
    <w:p w14:paraId="0DDE32E0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округа  Долгопрудного</w:t>
      </w:r>
      <w:proofErr w:type="gramEnd"/>
    </w:p>
    <w:p w14:paraId="2052662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                                  </w:t>
      </w:r>
    </w:p>
    <w:p w14:paraId="142601DF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11228CB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757D5E56" w14:textId="0B33681C" w:rsidR="00893C47" w:rsidRPr="00893C47" w:rsidRDefault="00893C47" w:rsidP="00893C47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______________________</w:t>
      </w:r>
      <w:proofErr w:type="gramStart"/>
      <w:r w:rsidRPr="00893C47">
        <w:rPr>
          <w:b/>
          <w:sz w:val="22"/>
          <w:szCs w:val="22"/>
          <w:lang w:val="ru-RU"/>
        </w:rPr>
        <w:t xml:space="preserve">_  </w:t>
      </w:r>
      <w:r>
        <w:rPr>
          <w:b/>
          <w:sz w:val="22"/>
          <w:szCs w:val="22"/>
          <w:lang w:val="ru-RU"/>
        </w:rPr>
        <w:t>_</w:t>
      </w:r>
      <w:proofErr w:type="gramEnd"/>
      <w:r>
        <w:rPr>
          <w:b/>
          <w:sz w:val="22"/>
          <w:szCs w:val="22"/>
          <w:lang w:val="ru-RU"/>
        </w:rPr>
        <w:t>_______</w:t>
      </w:r>
      <w:r w:rsidRPr="00893C47">
        <w:rPr>
          <w:b/>
          <w:sz w:val="22"/>
          <w:szCs w:val="22"/>
          <w:lang w:val="ru-RU"/>
        </w:rPr>
        <w:t xml:space="preserve">                          _____________(ФИО) </w:t>
      </w:r>
    </w:p>
    <w:p w14:paraId="6598EDDE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 xml:space="preserve">                                                                                                    </w:t>
      </w: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>.</w:t>
      </w:r>
    </w:p>
    <w:p w14:paraId="36EA5BC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7CEC97D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3149A1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689B2E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016155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A3D9E73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8F44E3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4F693C7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340983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01B3AD0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FABFB1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3CC0CF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661A9D12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608BBF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1FD94F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E078B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68446E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6BA18CEB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FA814A0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E2BFE56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8C91CA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65C4234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C64861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778882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60C26A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B345A8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28259F7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DC23FE9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01A85C3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448A8BEA" w14:textId="27FF1ADC" w:rsidR="00893C47" w:rsidRDefault="00893C47" w:rsidP="00893C47">
      <w:pPr>
        <w:rPr>
          <w:sz w:val="22"/>
          <w:szCs w:val="22"/>
          <w:lang w:val="ru-RU"/>
        </w:rPr>
      </w:pPr>
    </w:p>
    <w:p w14:paraId="00B63BD3" w14:textId="6A21AF38" w:rsidR="00893C47" w:rsidRDefault="00893C47" w:rsidP="00893C47">
      <w:pPr>
        <w:rPr>
          <w:sz w:val="22"/>
          <w:szCs w:val="22"/>
          <w:lang w:val="ru-RU"/>
        </w:rPr>
      </w:pPr>
    </w:p>
    <w:p w14:paraId="294BDF92" w14:textId="5ECCBC61" w:rsidR="00893C47" w:rsidRDefault="00893C47" w:rsidP="00893C47">
      <w:pPr>
        <w:rPr>
          <w:sz w:val="22"/>
          <w:szCs w:val="22"/>
          <w:lang w:val="ru-RU"/>
        </w:rPr>
      </w:pPr>
    </w:p>
    <w:p w14:paraId="6F63B4FE" w14:textId="5F2379B8" w:rsidR="00893C47" w:rsidRDefault="00893C47" w:rsidP="00893C47">
      <w:pPr>
        <w:rPr>
          <w:sz w:val="22"/>
          <w:szCs w:val="22"/>
          <w:lang w:val="ru-RU"/>
        </w:rPr>
      </w:pPr>
    </w:p>
    <w:p w14:paraId="6F017503" w14:textId="25F2E6E2" w:rsidR="00893C47" w:rsidRDefault="00893C47" w:rsidP="00893C47">
      <w:pPr>
        <w:rPr>
          <w:sz w:val="22"/>
          <w:szCs w:val="22"/>
          <w:lang w:val="ru-RU"/>
        </w:rPr>
      </w:pPr>
    </w:p>
    <w:p w14:paraId="72902A11" w14:textId="1FAAB056" w:rsidR="00893C47" w:rsidRDefault="00893C47" w:rsidP="00893C47">
      <w:pPr>
        <w:rPr>
          <w:sz w:val="22"/>
          <w:szCs w:val="22"/>
          <w:lang w:val="ru-RU"/>
        </w:rPr>
      </w:pPr>
    </w:p>
    <w:p w14:paraId="723B84EB" w14:textId="7067159E" w:rsidR="00893C47" w:rsidRDefault="00893C47" w:rsidP="00893C47">
      <w:pPr>
        <w:rPr>
          <w:sz w:val="22"/>
          <w:szCs w:val="22"/>
          <w:lang w:val="ru-RU"/>
        </w:rPr>
      </w:pPr>
    </w:p>
    <w:p w14:paraId="3DB53E1E" w14:textId="6D1CD824" w:rsidR="00893C47" w:rsidRDefault="00893C47" w:rsidP="00893C47">
      <w:pPr>
        <w:rPr>
          <w:sz w:val="22"/>
          <w:szCs w:val="22"/>
          <w:lang w:val="ru-RU"/>
        </w:rPr>
      </w:pPr>
    </w:p>
    <w:p w14:paraId="069CD5B7" w14:textId="49BF920A" w:rsidR="00893C47" w:rsidRDefault="00893C47" w:rsidP="00893C47">
      <w:pPr>
        <w:rPr>
          <w:sz w:val="22"/>
          <w:szCs w:val="22"/>
          <w:lang w:val="ru-RU"/>
        </w:rPr>
      </w:pPr>
    </w:p>
    <w:p w14:paraId="55526B30" w14:textId="55E6FD4F" w:rsidR="00893C47" w:rsidRDefault="00893C47" w:rsidP="00893C47">
      <w:pPr>
        <w:rPr>
          <w:sz w:val="22"/>
          <w:szCs w:val="22"/>
          <w:lang w:val="ru-RU"/>
        </w:rPr>
      </w:pPr>
    </w:p>
    <w:p w14:paraId="1990969E" w14:textId="5AEEF9D9" w:rsidR="00893C47" w:rsidRDefault="00893C47" w:rsidP="00893C47">
      <w:pPr>
        <w:rPr>
          <w:sz w:val="22"/>
          <w:szCs w:val="22"/>
          <w:lang w:val="ru-RU"/>
        </w:rPr>
      </w:pPr>
    </w:p>
    <w:p w14:paraId="1CF3DA7E" w14:textId="5211D363" w:rsidR="00893C47" w:rsidRDefault="00893C47" w:rsidP="00893C47">
      <w:pPr>
        <w:rPr>
          <w:sz w:val="22"/>
          <w:szCs w:val="22"/>
          <w:lang w:val="ru-RU"/>
        </w:rPr>
      </w:pPr>
    </w:p>
    <w:p w14:paraId="10E75EF9" w14:textId="1733406A" w:rsidR="00893C47" w:rsidRDefault="00893C47" w:rsidP="00893C47">
      <w:pPr>
        <w:rPr>
          <w:sz w:val="22"/>
          <w:szCs w:val="22"/>
          <w:lang w:val="ru-RU"/>
        </w:rPr>
      </w:pPr>
    </w:p>
    <w:p w14:paraId="243AE0B3" w14:textId="01CB03BB" w:rsidR="00893C47" w:rsidRDefault="00893C47" w:rsidP="00893C47">
      <w:pPr>
        <w:rPr>
          <w:sz w:val="22"/>
          <w:szCs w:val="22"/>
          <w:lang w:val="ru-RU"/>
        </w:rPr>
      </w:pPr>
    </w:p>
    <w:p w14:paraId="645AC219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2267670" w14:textId="77777777" w:rsidR="00893C47" w:rsidRPr="00893C47" w:rsidRDefault="00893C47" w:rsidP="00893C47">
      <w:pPr>
        <w:shd w:val="clear" w:color="auto" w:fill="FFFFFF"/>
        <w:jc w:val="center"/>
        <w:rPr>
          <w:b/>
          <w:sz w:val="22"/>
          <w:szCs w:val="22"/>
          <w:lang w:val="ru-RU"/>
        </w:rPr>
      </w:pPr>
      <w:proofErr w:type="gramStart"/>
      <w:r w:rsidRPr="00893C47">
        <w:rPr>
          <w:b/>
          <w:sz w:val="22"/>
          <w:szCs w:val="22"/>
          <w:lang w:val="ru-RU"/>
        </w:rPr>
        <w:lastRenderedPageBreak/>
        <w:t>ПЕРЕДАТОЧНЫЙ  АКТ</w:t>
      </w:r>
      <w:proofErr w:type="gramEnd"/>
      <w:r w:rsidRPr="00893C47">
        <w:rPr>
          <w:b/>
          <w:sz w:val="22"/>
          <w:szCs w:val="22"/>
          <w:lang w:val="ru-RU"/>
        </w:rPr>
        <w:t xml:space="preserve"> № ______</w:t>
      </w:r>
    </w:p>
    <w:p w14:paraId="689A65C6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по </w:t>
      </w:r>
      <w:proofErr w:type="gramStart"/>
      <w:r w:rsidRPr="00893C47">
        <w:rPr>
          <w:b/>
          <w:sz w:val="22"/>
          <w:szCs w:val="22"/>
          <w:lang w:val="ru-RU"/>
        </w:rPr>
        <w:t xml:space="preserve">Договору  </w:t>
      </w:r>
      <w:r w:rsidRPr="00893C47">
        <w:rPr>
          <w:b/>
          <w:spacing w:val="-4"/>
          <w:sz w:val="22"/>
          <w:szCs w:val="22"/>
          <w:lang w:val="ru-RU"/>
        </w:rPr>
        <w:t>купли</w:t>
      </w:r>
      <w:proofErr w:type="gramEnd"/>
      <w:r w:rsidRPr="00893C47">
        <w:rPr>
          <w:b/>
          <w:spacing w:val="-4"/>
          <w:sz w:val="22"/>
          <w:szCs w:val="22"/>
          <w:lang w:val="ru-RU"/>
        </w:rPr>
        <w:t>-продажи недвижимости, находящейся</w:t>
      </w:r>
    </w:p>
    <w:p w14:paraId="063F5AE3" w14:textId="77777777" w:rsidR="00893C47" w:rsidRPr="00893C47" w:rsidRDefault="00893C47" w:rsidP="00893C47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в муниципальной собственности городского округа Долгопрудный</w:t>
      </w:r>
    </w:p>
    <w:p w14:paraId="478E76E7" w14:textId="77777777" w:rsidR="00893C47" w:rsidRPr="00893C47" w:rsidRDefault="00893C47" w:rsidP="00893C47">
      <w:pPr>
        <w:shd w:val="clear" w:color="auto" w:fill="FFFFFF"/>
        <w:jc w:val="center"/>
        <w:rPr>
          <w:color w:val="000000"/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от </w:t>
      </w:r>
      <w:r w:rsidRPr="00893C47">
        <w:rPr>
          <w:b/>
          <w:color w:val="000000"/>
          <w:spacing w:val="-4"/>
          <w:sz w:val="22"/>
          <w:szCs w:val="22"/>
          <w:lang w:val="ru-RU"/>
        </w:rPr>
        <w:t>«_</w:t>
      </w:r>
      <w:r w:rsidRPr="00893C47">
        <w:rPr>
          <w:b/>
          <w:color w:val="000000"/>
          <w:spacing w:val="-4"/>
          <w:sz w:val="22"/>
          <w:szCs w:val="22"/>
          <w:u w:val="single"/>
          <w:lang w:val="ru-RU"/>
        </w:rPr>
        <w:t>__</w:t>
      </w:r>
      <w:r w:rsidRPr="00893C47">
        <w:rPr>
          <w:b/>
          <w:color w:val="000000"/>
          <w:spacing w:val="-4"/>
          <w:sz w:val="22"/>
          <w:szCs w:val="22"/>
          <w:lang w:val="ru-RU"/>
        </w:rPr>
        <w:t>_» ______</w:t>
      </w:r>
      <w:r w:rsidRPr="00893C47">
        <w:rPr>
          <w:b/>
          <w:color w:val="000000"/>
          <w:spacing w:val="-4"/>
          <w:sz w:val="22"/>
          <w:szCs w:val="22"/>
          <w:u w:val="single"/>
          <w:lang w:val="ru-RU"/>
        </w:rPr>
        <w:t>_</w:t>
      </w:r>
      <w:r w:rsidRPr="00893C47">
        <w:rPr>
          <w:b/>
          <w:sz w:val="22"/>
          <w:szCs w:val="22"/>
          <w:u w:val="single"/>
          <w:lang w:val="ru-RU"/>
        </w:rPr>
        <w:t xml:space="preserve"> </w:t>
      </w:r>
      <w:r w:rsidRPr="00893C47">
        <w:rPr>
          <w:b/>
          <w:sz w:val="22"/>
          <w:szCs w:val="22"/>
          <w:lang w:val="ru-RU"/>
        </w:rPr>
        <w:t xml:space="preserve">  20____г №____ </w:t>
      </w:r>
    </w:p>
    <w:p w14:paraId="3F745DD9" w14:textId="77777777" w:rsidR="00893C47" w:rsidRPr="00893C47" w:rsidRDefault="00893C47" w:rsidP="00893C47">
      <w:pPr>
        <w:shd w:val="clear" w:color="auto" w:fill="FFFFFF"/>
        <w:rPr>
          <w:color w:val="000000"/>
          <w:spacing w:val="-7"/>
          <w:sz w:val="22"/>
          <w:szCs w:val="22"/>
          <w:lang w:val="ru-RU"/>
        </w:rPr>
      </w:pPr>
      <w:r w:rsidRPr="00893C47">
        <w:rPr>
          <w:color w:val="000000"/>
          <w:spacing w:val="-4"/>
          <w:sz w:val="22"/>
          <w:szCs w:val="22"/>
          <w:lang w:val="ru-RU"/>
        </w:rPr>
        <w:t xml:space="preserve">г. Долгопрудный </w:t>
      </w:r>
      <w:r w:rsidRPr="00893C47">
        <w:rPr>
          <w:color w:val="000000"/>
          <w:spacing w:val="-4"/>
          <w:sz w:val="22"/>
          <w:szCs w:val="22"/>
          <w:lang w:val="ru-RU"/>
        </w:rPr>
        <w:tab/>
      </w:r>
      <w:r w:rsidRPr="00893C47">
        <w:rPr>
          <w:color w:val="000000"/>
          <w:spacing w:val="-4"/>
          <w:sz w:val="22"/>
          <w:szCs w:val="22"/>
          <w:lang w:val="ru-RU"/>
        </w:rPr>
        <w:tab/>
        <w:t xml:space="preserve">                                                            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   «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>____» ___________</w:t>
      </w:r>
      <w:r w:rsidRPr="00893C47">
        <w:rPr>
          <w:color w:val="000000"/>
          <w:spacing w:val="-7"/>
          <w:sz w:val="22"/>
          <w:szCs w:val="22"/>
          <w:lang w:val="ru-RU"/>
        </w:rPr>
        <w:t>20__ г.</w:t>
      </w:r>
    </w:p>
    <w:p w14:paraId="6E41372E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  <w:r w:rsidRPr="00893C47">
        <w:rPr>
          <w:color w:val="000000"/>
          <w:spacing w:val="-7"/>
          <w:sz w:val="22"/>
          <w:szCs w:val="22"/>
          <w:lang w:val="ru-RU"/>
        </w:rPr>
        <w:t>Московской области</w:t>
      </w:r>
    </w:p>
    <w:p w14:paraId="56EEC862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</w:p>
    <w:p w14:paraId="218A4E5D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893C47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sz w:val="22"/>
          <w:szCs w:val="22"/>
          <w:lang w:val="ru-RU"/>
        </w:rPr>
        <w:t>в лице ____________, действующего на основании ____________________</w:t>
      </w:r>
      <w:r w:rsidRPr="00893C47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893C47">
        <w:rPr>
          <w:b/>
          <w:spacing w:val="5"/>
          <w:sz w:val="22"/>
          <w:szCs w:val="22"/>
          <w:lang w:val="ru-RU"/>
        </w:rPr>
        <w:t>«Продавец»</w:t>
      </w:r>
      <w:r w:rsidRPr="00893C47">
        <w:rPr>
          <w:spacing w:val="5"/>
          <w:sz w:val="22"/>
          <w:szCs w:val="22"/>
          <w:lang w:val="ru-RU"/>
        </w:rPr>
        <w:t>, с одной стороны, и</w:t>
      </w:r>
    </w:p>
    <w:p w14:paraId="51ED1BCD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893C47">
        <w:rPr>
          <w:sz w:val="22"/>
          <w:szCs w:val="22"/>
          <w:lang w:val="ru-RU"/>
        </w:rPr>
        <w:t>,</w:t>
      </w:r>
    </w:p>
    <w:p w14:paraId="10507565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лице </w:t>
      </w: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sz w:val="22"/>
          <w:szCs w:val="22"/>
          <w:lang w:val="ru-RU"/>
        </w:rPr>
        <w:t>_</w:t>
      </w:r>
      <w:r w:rsidRPr="00893C47">
        <w:rPr>
          <w:sz w:val="22"/>
          <w:szCs w:val="22"/>
          <w:lang w:val="ru-RU"/>
        </w:rPr>
        <w:t xml:space="preserve"> ,</w:t>
      </w:r>
      <w:proofErr w:type="gramEnd"/>
      <w:r w:rsidRPr="00893C47">
        <w:rPr>
          <w:sz w:val="22"/>
          <w:szCs w:val="22"/>
          <w:lang w:val="ru-RU"/>
        </w:rPr>
        <w:t xml:space="preserve"> </w:t>
      </w:r>
    </w:p>
    <w:p w14:paraId="79B46912" w14:textId="77777777" w:rsidR="00893C47" w:rsidRPr="00893C47" w:rsidRDefault="00893C47" w:rsidP="00893C47">
      <w:pPr>
        <w:pStyle w:val="ad"/>
        <w:spacing w:line="200" w:lineRule="atLeast"/>
        <w:rPr>
          <w:spacing w:val="5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14:paraId="192FDF63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>именуем_</w:t>
      </w:r>
      <w:proofErr w:type="gramStart"/>
      <w:r w:rsidRPr="00893C47">
        <w:rPr>
          <w:spacing w:val="5"/>
          <w:sz w:val="22"/>
          <w:szCs w:val="22"/>
          <w:lang w:val="ru-RU"/>
        </w:rPr>
        <w:t>_  в</w:t>
      </w:r>
      <w:proofErr w:type="gramEnd"/>
      <w:r w:rsidRPr="00893C47">
        <w:rPr>
          <w:spacing w:val="5"/>
          <w:sz w:val="22"/>
          <w:szCs w:val="22"/>
          <w:lang w:val="ru-RU"/>
        </w:rPr>
        <w:t xml:space="preserve"> дальнейшем </w:t>
      </w:r>
      <w:r w:rsidRPr="00893C47">
        <w:rPr>
          <w:b/>
          <w:spacing w:val="5"/>
          <w:sz w:val="22"/>
          <w:szCs w:val="22"/>
          <w:lang w:val="ru-RU"/>
        </w:rPr>
        <w:t>«Покупатель»</w:t>
      </w:r>
      <w:r w:rsidRPr="00893C47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5C999894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893C47">
        <w:rPr>
          <w:color w:val="000000"/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0B7F47C6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</w:p>
    <w:p w14:paraId="2CF140E3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1"/>
          <w:sz w:val="22"/>
          <w:szCs w:val="22"/>
          <w:lang w:val="ru-RU"/>
        </w:rPr>
      </w:pPr>
      <w:r w:rsidRPr="00893C47">
        <w:rPr>
          <w:color w:val="000000"/>
          <w:spacing w:val="5"/>
          <w:sz w:val="22"/>
          <w:szCs w:val="22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893C47">
        <w:rPr>
          <w:color w:val="000000"/>
          <w:spacing w:val="-3"/>
          <w:sz w:val="22"/>
          <w:szCs w:val="22"/>
          <w:lang w:val="ru-RU"/>
        </w:rPr>
        <w:t>о нижеследующем:</w:t>
      </w:r>
    </w:p>
    <w:p w14:paraId="3E5302A8" w14:textId="77777777" w:rsidR="00893C47" w:rsidRPr="00893C47" w:rsidRDefault="00893C47" w:rsidP="00893C47">
      <w:pPr>
        <w:shd w:val="clear" w:color="auto" w:fill="FFFFFF"/>
        <w:ind w:firstLine="708"/>
        <w:jc w:val="both"/>
        <w:rPr>
          <w:color w:val="000000"/>
          <w:sz w:val="22"/>
          <w:szCs w:val="22"/>
          <w:lang w:val="ru-RU"/>
        </w:rPr>
      </w:pPr>
      <w:r w:rsidRPr="00893C47">
        <w:rPr>
          <w:color w:val="000000"/>
          <w:spacing w:val="-1"/>
          <w:sz w:val="22"/>
          <w:szCs w:val="22"/>
          <w:lang w:val="ru-RU"/>
        </w:rPr>
        <w:t xml:space="preserve">1. Продавец в соответствии с Договором </w:t>
      </w:r>
      <w:r w:rsidRPr="00893C47">
        <w:rPr>
          <w:color w:val="000000"/>
          <w:spacing w:val="-4"/>
          <w:sz w:val="22"/>
          <w:szCs w:val="22"/>
          <w:lang w:val="ru-RU"/>
        </w:rPr>
        <w:t>купли-продажи недвижимого имущества, находящегося в муниципальной собственности городского округа  Долгопрудный, от «_</w:t>
      </w:r>
      <w:r w:rsidRPr="00893C47">
        <w:rPr>
          <w:color w:val="000000"/>
          <w:spacing w:val="-4"/>
          <w:sz w:val="22"/>
          <w:szCs w:val="22"/>
          <w:u w:val="single"/>
          <w:lang w:val="ru-RU"/>
        </w:rPr>
        <w:t>__</w:t>
      </w:r>
      <w:r w:rsidRPr="00893C47">
        <w:rPr>
          <w:color w:val="000000"/>
          <w:spacing w:val="-4"/>
          <w:sz w:val="22"/>
          <w:szCs w:val="22"/>
          <w:lang w:val="ru-RU"/>
        </w:rPr>
        <w:t>_»</w:t>
      </w:r>
      <w:r w:rsidRPr="00893C47">
        <w:rPr>
          <w:sz w:val="22"/>
          <w:szCs w:val="22"/>
          <w:lang w:val="ru-RU"/>
        </w:rPr>
        <w:t xml:space="preserve">  </w:t>
      </w:r>
      <w:r w:rsidRPr="00893C47">
        <w:rPr>
          <w:sz w:val="22"/>
          <w:szCs w:val="22"/>
          <w:u w:val="single"/>
          <w:lang w:val="ru-RU"/>
        </w:rPr>
        <w:t>____</w:t>
      </w:r>
      <w:r w:rsidRPr="00893C47">
        <w:rPr>
          <w:sz w:val="22"/>
          <w:szCs w:val="22"/>
          <w:lang w:val="ru-RU"/>
        </w:rPr>
        <w:t xml:space="preserve">  20___г №___</w:t>
      </w:r>
      <w:r w:rsidRPr="00893C47">
        <w:rPr>
          <w:sz w:val="22"/>
          <w:szCs w:val="22"/>
          <w:u w:val="single"/>
          <w:lang w:val="ru-RU"/>
        </w:rPr>
        <w:t>_</w:t>
      </w:r>
      <w:r w:rsidRPr="00893C47">
        <w:rPr>
          <w:sz w:val="22"/>
          <w:szCs w:val="22"/>
          <w:lang w:val="ru-RU"/>
        </w:rPr>
        <w:t>_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(далее - Договор) передал  в собственность Покупателю, а Покупатель принял </w:t>
      </w:r>
      <w:r w:rsidRPr="00893C47">
        <w:rPr>
          <w:color w:val="000000"/>
          <w:spacing w:val="-1"/>
          <w:sz w:val="22"/>
          <w:szCs w:val="22"/>
          <w:lang w:val="ru-RU"/>
        </w:rPr>
        <w:t xml:space="preserve">недвижимое имущество -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общей площадью ____ кв. м. (этаж – ____), расположенное </w:t>
      </w:r>
      <w:r w:rsidRPr="00893C47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893C47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>Долгопрудный, ул.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 xml:space="preserve">__________, д.____, 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893C47">
        <w:rPr>
          <w:bCs/>
          <w:color w:val="000000"/>
          <w:sz w:val="22"/>
          <w:szCs w:val="22"/>
          <w:lang w:val="ru-RU" w:eastAsia="ru-RU"/>
        </w:rPr>
        <w:t>_______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893C47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893C47">
        <w:rPr>
          <w:color w:val="000000"/>
          <w:spacing w:val="-1"/>
          <w:sz w:val="22"/>
          <w:szCs w:val="22"/>
          <w:lang w:val="ru-RU"/>
        </w:rPr>
        <w:t>(далее – Недвижимое имущество)</w:t>
      </w:r>
      <w:r w:rsidRPr="00893C47">
        <w:rPr>
          <w:color w:val="000000"/>
          <w:sz w:val="22"/>
          <w:szCs w:val="22"/>
          <w:lang w:val="ru-RU"/>
        </w:rPr>
        <w:t xml:space="preserve">. </w:t>
      </w:r>
    </w:p>
    <w:p w14:paraId="1199B7BB" w14:textId="77777777" w:rsidR="00893C47" w:rsidRPr="00893C47" w:rsidRDefault="00893C47" w:rsidP="00893C47">
      <w:pPr>
        <w:shd w:val="clear" w:color="auto" w:fill="FFFFFF"/>
        <w:ind w:firstLine="382"/>
        <w:jc w:val="both"/>
        <w:rPr>
          <w:color w:val="000000"/>
          <w:sz w:val="22"/>
          <w:szCs w:val="22"/>
          <w:lang w:val="ru-RU"/>
        </w:rPr>
      </w:pPr>
      <w:r w:rsidRPr="00893C47">
        <w:rPr>
          <w:color w:val="000000"/>
          <w:sz w:val="22"/>
          <w:szCs w:val="22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14:paraId="512A4C76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color w:val="000000"/>
          <w:sz w:val="22"/>
          <w:szCs w:val="22"/>
          <w:lang w:val="ru-RU"/>
        </w:rPr>
        <w:tab/>
        <w:t xml:space="preserve">3. </w:t>
      </w:r>
      <w:r w:rsidRPr="00893C47">
        <w:rPr>
          <w:sz w:val="22"/>
          <w:szCs w:val="22"/>
          <w:lang w:val="ru-RU"/>
        </w:rPr>
        <w:t xml:space="preserve">Покупатель оплатил в установленном порядке денежные средства </w:t>
      </w:r>
      <w:r w:rsidRPr="00893C47">
        <w:rPr>
          <w:spacing w:val="-1"/>
          <w:sz w:val="22"/>
          <w:szCs w:val="22"/>
          <w:lang w:val="ru-RU"/>
        </w:rPr>
        <w:t xml:space="preserve">в размере ____ (_____) рублей ____ копеек, в соответствии с п.2.3. Договора, </w:t>
      </w:r>
      <w:r w:rsidRPr="00893C47">
        <w:rPr>
          <w:sz w:val="22"/>
          <w:szCs w:val="22"/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14:paraId="5EC4284D" w14:textId="77777777" w:rsidR="00893C47" w:rsidRPr="00893C47" w:rsidRDefault="00893C47" w:rsidP="00893C47">
      <w:pPr>
        <w:spacing w:line="200" w:lineRule="atLeast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4. </w:t>
      </w:r>
      <w:r w:rsidRPr="00893C47">
        <w:rPr>
          <w:spacing w:val="7"/>
          <w:sz w:val="22"/>
          <w:szCs w:val="22"/>
          <w:lang w:val="ru-RU"/>
        </w:rPr>
        <w:t>Настоящий акт составлен в трех экземплярах, имеющих одинаковую юридическую силу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: один экземпляр </w:t>
      </w:r>
      <w:proofErr w:type="gramStart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–  Продавцу</w:t>
      </w:r>
      <w:proofErr w:type="gramEnd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264AFF38" w14:textId="77777777" w:rsidR="00893C47" w:rsidRPr="007053F1" w:rsidRDefault="00893C47" w:rsidP="00893C47">
      <w:pPr>
        <w:pStyle w:val="afd"/>
        <w:rPr>
          <w:sz w:val="22"/>
          <w:szCs w:val="22"/>
        </w:rPr>
      </w:pPr>
    </w:p>
    <w:p w14:paraId="262DDABE" w14:textId="77777777" w:rsidR="00893C47" w:rsidRPr="00893C47" w:rsidRDefault="00893C47" w:rsidP="00893C47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  <w:r w:rsidRPr="00893C47">
        <w:rPr>
          <w:b/>
          <w:color w:val="000000"/>
          <w:sz w:val="22"/>
          <w:szCs w:val="22"/>
          <w:lang w:val="ru-RU"/>
        </w:rPr>
        <w:t xml:space="preserve"> Подписи и печати Сторон:</w:t>
      </w:r>
    </w:p>
    <w:p w14:paraId="482D64DE" w14:textId="77777777" w:rsidR="00893C47" w:rsidRPr="00893C47" w:rsidRDefault="00893C47" w:rsidP="00893C47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</w:p>
    <w:p w14:paraId="10837B2F" w14:textId="77777777" w:rsidR="00893C47" w:rsidRPr="00893C47" w:rsidRDefault="00893C47" w:rsidP="00893C47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>от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 xml:space="preserve">                                                                                     от   Покупателя:</w:t>
      </w:r>
    </w:p>
    <w:p w14:paraId="1F196815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4"/>
          <w:sz w:val="22"/>
          <w:szCs w:val="22"/>
          <w:lang w:val="ru-RU"/>
        </w:rPr>
      </w:pPr>
      <w:r w:rsidRPr="00893C47">
        <w:rPr>
          <w:color w:val="000000"/>
          <w:spacing w:val="-4"/>
          <w:sz w:val="22"/>
          <w:szCs w:val="22"/>
          <w:lang w:val="ru-RU"/>
        </w:rPr>
        <w:t xml:space="preserve">     </w:t>
      </w:r>
    </w:p>
    <w:p w14:paraId="2CBAB556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893C47">
        <w:rPr>
          <w:sz w:val="22"/>
          <w:szCs w:val="22"/>
          <w:u w:val="single"/>
          <w:lang w:val="ru-RU"/>
        </w:rPr>
        <w:t>__(наименование)</w:t>
      </w:r>
      <w:r w:rsidRPr="00893C47">
        <w:rPr>
          <w:sz w:val="22"/>
          <w:szCs w:val="22"/>
          <w:lang w:val="ru-RU"/>
        </w:rPr>
        <w:t>______</w:t>
      </w:r>
    </w:p>
    <w:p w14:paraId="11CB779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округа  Долгопрудного</w:t>
      </w:r>
      <w:proofErr w:type="gramEnd"/>
    </w:p>
    <w:p w14:paraId="45B6A88D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                                  </w:t>
      </w:r>
    </w:p>
    <w:p w14:paraId="0B6D0FE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7206D85E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0BA77FBE" w14:textId="20DD687D" w:rsidR="00893C47" w:rsidRPr="00893C47" w:rsidRDefault="00893C47" w:rsidP="00893C47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______________________</w:t>
      </w:r>
      <w:proofErr w:type="gramStart"/>
      <w:r w:rsidRPr="00893C47">
        <w:rPr>
          <w:b/>
          <w:sz w:val="22"/>
          <w:szCs w:val="22"/>
          <w:lang w:val="ru-RU"/>
        </w:rPr>
        <w:t xml:space="preserve">_  </w:t>
      </w:r>
      <w:r>
        <w:rPr>
          <w:b/>
          <w:sz w:val="22"/>
          <w:szCs w:val="22"/>
          <w:lang w:val="ru-RU"/>
        </w:rPr>
        <w:t>_</w:t>
      </w:r>
      <w:proofErr w:type="gramEnd"/>
      <w:r>
        <w:rPr>
          <w:b/>
          <w:sz w:val="22"/>
          <w:szCs w:val="22"/>
          <w:lang w:val="ru-RU"/>
        </w:rPr>
        <w:t>______</w:t>
      </w:r>
      <w:r w:rsidRPr="00893C47">
        <w:rPr>
          <w:b/>
          <w:sz w:val="22"/>
          <w:szCs w:val="22"/>
          <w:lang w:val="ru-RU"/>
        </w:rPr>
        <w:t xml:space="preserve">                                _____________(ФИО) </w:t>
      </w:r>
    </w:p>
    <w:p w14:paraId="33DC5D96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 xml:space="preserve">                                                                                                      </w:t>
      </w: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>.</w:t>
      </w:r>
    </w:p>
    <w:p w14:paraId="35457C8D" w14:textId="474A6E35" w:rsidR="006868DA" w:rsidRDefault="006868DA" w:rsidP="005C0F6A">
      <w:pPr>
        <w:pStyle w:val="ad"/>
        <w:spacing w:after="0"/>
        <w:jc w:val="center"/>
        <w:rPr>
          <w:lang w:val="ru-RU"/>
        </w:rPr>
      </w:pPr>
    </w:p>
    <w:p w14:paraId="0D72AF43" w14:textId="4ABE4821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00E203B7" w14:textId="6F2206EA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07702870" w14:textId="6BCE2C4E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5F86A292" w14:textId="727742D9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644C6B7A" w14:textId="6EC9D501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4FFD7B34" w14:textId="1161D5B6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71506B00" w14:textId="151AAE8C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25174A3F" w14:textId="77777777" w:rsidR="000D1B9A" w:rsidRDefault="000D1B9A" w:rsidP="00893C47">
      <w:pPr>
        <w:pStyle w:val="ad"/>
        <w:spacing w:after="0"/>
        <w:rPr>
          <w:lang w:val="ru-RU"/>
        </w:rPr>
      </w:pPr>
    </w:p>
    <w:permEnd w:id="764106364"/>
    <w:p w14:paraId="63993360" w14:textId="77777777"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14:paraId="0754E091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bookmarkStart w:id="61" w:name="_Hlk94024004"/>
      <w:r w:rsidRPr="009920D6">
        <w:rPr>
          <w:b/>
          <w:sz w:val="20"/>
          <w:lang w:val="ru-RU"/>
        </w:rPr>
        <w:t>ДОГОВОР О ЗАДАТКЕ №______</w:t>
      </w:r>
    </w:p>
    <w:p w14:paraId="5E37C35C" w14:textId="7924E989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1C4E9277" w14:textId="77777777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0D55A43E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298A9D2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45BC2867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5E66D095" w14:textId="27DCAF7F" w:rsidR="00A67F4B" w:rsidRPr="009920D6" w:rsidRDefault="00A67F4B" w:rsidP="00A67F4B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295CC3D0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6D0DAA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75621010" w14:textId="5845695C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4E0F2142" w14:textId="77777777" w:rsidR="00A67F4B" w:rsidRPr="009920D6" w:rsidRDefault="00A67F4B" w:rsidP="00A67F4B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57BCD19" w14:textId="77777777" w:rsidR="00A67F4B" w:rsidRPr="009920D6" w:rsidRDefault="00A67F4B" w:rsidP="00A67F4B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6978160A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3EF2754B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768A9B27" w14:textId="77777777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аукциона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3E6F305D" w14:textId="79E7E089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A9F29B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57111C36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46743AAE" w14:textId="4F9DDA1C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 w:rsidR="009920D6"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591024D7" w14:textId="12E354DB" w:rsid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63AFFBF" w14:textId="77777777" w:rsidR="00DE756B" w:rsidRPr="009920D6" w:rsidRDefault="00DE756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234F6019" w14:textId="6604968A" w:rsidR="00A67F4B" w:rsidRP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3726660A" w14:textId="77777777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2655A4B7" w14:textId="6EE0FC4A" w:rsidR="009920D6" w:rsidRDefault="00A67F4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483B9167" w14:textId="77777777" w:rsidR="00DE756B" w:rsidRPr="009920D6" w:rsidRDefault="00DE756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075FF81" w14:textId="49D797A2" w:rsidR="00DE756B" w:rsidRPr="009920D6" w:rsidRDefault="00A67F4B" w:rsidP="00DE756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3CB051C" w14:textId="77777777" w:rsidR="00A67F4B" w:rsidRP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3CA85725" w14:textId="75C54533" w:rsid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5.2. </w:t>
      </w:r>
      <w:r w:rsidR="00467C0F" w:rsidRPr="009920D6">
        <w:rPr>
          <w:sz w:val="20"/>
          <w:lang w:val="ru-RU"/>
        </w:rPr>
        <w:t>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аукциона, на счете Претендента в соответствии с Регламентом и Инструкциями.</w:t>
      </w:r>
    </w:p>
    <w:p w14:paraId="2BFCBE59" w14:textId="77777777" w:rsidR="009920D6" w:rsidRPr="009920D6" w:rsidRDefault="009920D6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B06503E" w14:textId="7AAE884A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0C411E0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A67F4B" w:rsidRPr="009920D6" w14:paraId="322D8CFE" w14:textId="77777777" w:rsidTr="009920D6">
        <w:trPr>
          <w:trHeight w:val="289"/>
        </w:trPr>
        <w:tc>
          <w:tcPr>
            <w:tcW w:w="6823" w:type="dxa"/>
            <w:vMerge w:val="restart"/>
          </w:tcPr>
          <w:p w14:paraId="392A0BFF" w14:textId="77777777" w:rsidR="00A67F4B" w:rsidRPr="009920D6" w:rsidRDefault="00A67F4B" w:rsidP="00417B96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D1B0F7A" w14:textId="77777777" w:rsidR="00A67F4B" w:rsidRPr="009920D6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9920D6" w:rsidRPr="009920D6" w14:paraId="62E6074C" w14:textId="77777777" w:rsidTr="009920D6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1886C5AA" w14:textId="77777777" w:rsidR="009920D6" w:rsidRPr="009920D6" w:rsidRDefault="009920D6" w:rsidP="00417B96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2DB2E0F4" w14:textId="0DAB4238"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9920D6">
        <w:rPr>
          <w:b/>
          <w:sz w:val="20"/>
          <w:lang w:val="ru-RU"/>
        </w:rPr>
        <w:t>7. Подписи сторон</w:t>
      </w:r>
      <w:bookmarkEnd w:id="61"/>
      <w:r w:rsidR="00D4757E" w:rsidRPr="00CC1BE0">
        <w:rPr>
          <w:b/>
          <w:sz w:val="22"/>
          <w:szCs w:val="22"/>
          <w:lang w:val="ru-RU"/>
        </w:rPr>
        <w:br w:type="page"/>
      </w:r>
    </w:p>
    <w:bookmarkEnd w:id="47"/>
    <w:bookmarkEnd w:id="48"/>
    <w:bookmarkEnd w:id="55"/>
    <w:bookmarkEnd w:id="57"/>
    <w:p w14:paraId="426CAB29" w14:textId="77777777"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14:paraId="5DEF186A" w14:textId="77777777"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14:paraId="5BF136C0" w14:textId="77777777" w:rsidR="00F86FF4" w:rsidRPr="00CC1BE0" w:rsidRDefault="00F86FF4" w:rsidP="00F86FF4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14:paraId="4FCE4BAD" w14:textId="77777777" w:rsidR="00F86FF4" w:rsidRPr="00CC1BE0" w:rsidRDefault="00F86FF4" w:rsidP="00F86FF4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F86FF4" w:rsidRPr="002026A3" w14:paraId="79E60AD2" w14:textId="77777777" w:rsidTr="009920D6">
        <w:trPr>
          <w:trHeight w:val="3700"/>
        </w:trPr>
        <w:tc>
          <w:tcPr>
            <w:tcW w:w="5098" w:type="dxa"/>
            <w:shd w:val="clear" w:color="auto" w:fill="auto"/>
          </w:tcPr>
          <w:p w14:paraId="383A0337" w14:textId="77777777" w:rsidR="00F86FF4" w:rsidRPr="00CC1BE0" w:rsidRDefault="00F86FF4" w:rsidP="009920D6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14:paraId="249A26E1" w14:textId="77777777" w:rsidR="00F86FF4" w:rsidRPr="00CC1BE0" w:rsidRDefault="00F86FF4" w:rsidP="009920D6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14:paraId="48D24DAB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46FA8159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14:paraId="13410036" w14:textId="77777777" w:rsidR="00F86FF4" w:rsidRPr="00C274D2" w:rsidRDefault="00F86FF4" w:rsidP="009920D6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14:paraId="3FB1D908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24DFD157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14:paraId="396EAA62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14:paraId="658B38C8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14:paraId="290E3FED" w14:textId="77777777" w:rsidR="00F86FF4" w:rsidRPr="00C274D2" w:rsidRDefault="00F86FF4" w:rsidP="009920D6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C274D2">
              <w:rPr>
                <w:sz w:val="20"/>
                <w:lang w:val="ru-RU"/>
              </w:rPr>
              <w:t>)</w:t>
            </w:r>
          </w:p>
          <w:p w14:paraId="22B736D3" w14:textId="77777777" w:rsidR="00F86FF4" w:rsidRPr="0060774E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60774E">
              <w:rPr>
                <w:sz w:val="20"/>
                <w:lang w:val="ru-RU"/>
              </w:rPr>
              <w:t>)</w:t>
            </w:r>
          </w:p>
          <w:p w14:paraId="69BEFA51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14:paraId="5E95E212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14:paraId="370EB4EA" w14:textId="77777777" w:rsidR="00F86FF4" w:rsidRPr="002026A3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14:paraId="4A3F4FD2" w14:textId="77777777" w:rsidR="00F86FF4" w:rsidRPr="002026A3" w:rsidRDefault="00F86FF4" w:rsidP="009920D6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14:paraId="093A0AD6" w14:textId="77777777" w:rsidR="00F86FF4" w:rsidRPr="002026A3" w:rsidRDefault="00F86FF4" w:rsidP="00F86FF4">
      <w:pPr>
        <w:rPr>
          <w:b/>
          <w:sz w:val="26"/>
          <w:szCs w:val="26"/>
          <w:lang w:val="ru-RU"/>
        </w:rPr>
      </w:pPr>
    </w:p>
    <w:p w14:paraId="12BE60A1" w14:textId="77777777" w:rsidR="00F86FF4" w:rsidRPr="00C274D2" w:rsidRDefault="00F86FF4" w:rsidP="00F86FF4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>
        <w:rPr>
          <w:b/>
          <w:sz w:val="26"/>
          <w:szCs w:val="26"/>
          <w:lang w:val="ru-RU"/>
        </w:rPr>
        <w:t>имущества</w:t>
      </w:r>
    </w:p>
    <w:p w14:paraId="2C8DAC66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521B897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14:paraId="05756DDB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050412F3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14:paraId="0857A416" w14:textId="77777777" w:rsidR="00F86FF4" w:rsidRPr="00C274D2" w:rsidRDefault="00F86FF4" w:rsidP="00F86FF4">
      <w:pPr>
        <w:overflowPunct w:val="0"/>
        <w:autoSpaceDE w:val="0"/>
        <w:ind w:firstLine="180"/>
        <w:jc w:val="both"/>
        <w:rPr>
          <w:lang w:val="ru-RU"/>
        </w:rPr>
      </w:pPr>
    </w:p>
    <w:p w14:paraId="253E8F2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14:paraId="6C057BC4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2969F07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14:paraId="6039B142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14:paraId="20521023" w14:textId="77777777" w:rsidR="00F86FF4" w:rsidRPr="00C274D2" w:rsidRDefault="00F86FF4" w:rsidP="00F86FF4">
      <w:pPr>
        <w:autoSpaceDE w:val="0"/>
        <w:rPr>
          <w:lang w:val="ru-RU"/>
        </w:rPr>
      </w:pPr>
    </w:p>
    <w:p w14:paraId="0741DC6B" w14:textId="77777777" w:rsidR="00F86FF4" w:rsidRPr="00C274D2" w:rsidRDefault="00F86FF4" w:rsidP="00F86FF4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14:paraId="04B1B636" w14:textId="77777777" w:rsidR="00F86FF4" w:rsidRPr="00C274D2" w:rsidRDefault="00F86FF4" w:rsidP="00F86FF4">
      <w:pPr>
        <w:jc w:val="both"/>
        <w:rPr>
          <w:lang w:val="ru-RU"/>
        </w:rPr>
      </w:pPr>
    </w:p>
    <w:p w14:paraId="30A7F814" w14:textId="77777777" w:rsidR="00F86FF4" w:rsidRPr="00C274D2" w:rsidRDefault="00F86FF4" w:rsidP="00F86FF4">
      <w:pPr>
        <w:jc w:val="both"/>
        <w:rPr>
          <w:lang w:val="ru-RU"/>
        </w:rPr>
      </w:pPr>
    </w:p>
    <w:p w14:paraId="36E4F58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14:paraId="08AC02D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49F6319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04DA8518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4E30A583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3B4A6A7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14:paraId="30E3CCF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2E3C2416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5441247A" w14:textId="77777777" w:rsidR="00F86FF4" w:rsidRPr="00C274D2" w:rsidRDefault="00F86FF4" w:rsidP="00F86FF4">
      <w:pPr>
        <w:jc w:val="both"/>
        <w:rPr>
          <w:lang w:val="ru-RU"/>
        </w:rPr>
      </w:pPr>
    </w:p>
    <w:p w14:paraId="622136E8" w14:textId="77777777" w:rsidR="00F86FF4" w:rsidRPr="00C274D2" w:rsidRDefault="00F86FF4" w:rsidP="00F86FF4">
      <w:pPr>
        <w:jc w:val="both"/>
        <w:rPr>
          <w:lang w:val="ru-RU"/>
        </w:rPr>
      </w:pPr>
    </w:p>
    <w:p w14:paraId="32327883" w14:textId="2F445346" w:rsidR="00A649A2" w:rsidRPr="00C274D2" w:rsidRDefault="00F86FF4" w:rsidP="00F86FF4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14:paraId="55461514" w14:textId="77777777"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9920D6">
      <w:footerReference w:type="even" r:id="rId29"/>
      <w:footerReference w:type="default" r:id="rId30"/>
      <w:footerReference w:type="first" r:id="rId31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4E3AD" w14:textId="77777777" w:rsidR="00016669" w:rsidRDefault="00016669" w:rsidP="00366E84">
      <w:r>
        <w:separator/>
      </w:r>
    </w:p>
  </w:endnote>
  <w:endnote w:type="continuationSeparator" w:id="0">
    <w:p w14:paraId="47AB4AFA" w14:textId="77777777" w:rsidR="00016669" w:rsidRDefault="00016669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DC433" w14:textId="77777777" w:rsidR="00016669" w:rsidRDefault="00016669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14:paraId="363CD762" w14:textId="77777777" w:rsidR="00016669" w:rsidRDefault="00016669" w:rsidP="00053DF0">
    <w:pPr>
      <w:pStyle w:val="af1"/>
      <w:ind w:right="360"/>
    </w:pPr>
  </w:p>
  <w:p w14:paraId="571F91EF" w14:textId="77777777" w:rsidR="00016669" w:rsidRDefault="00016669"/>
  <w:p w14:paraId="712E54AA" w14:textId="77777777" w:rsidR="00016669" w:rsidRDefault="000166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8529289"/>
      <w:docPartObj>
        <w:docPartGallery w:val="Page Numbers (Bottom of Page)"/>
        <w:docPartUnique/>
      </w:docPartObj>
    </w:sdtPr>
    <w:sdtContent>
      <w:p w14:paraId="68C557DF" w14:textId="6A9548D3" w:rsidR="00016669" w:rsidRPr="00BF103E" w:rsidRDefault="00016669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84EB9">
          <w:rPr>
            <w:noProof/>
            <w:lang w:val="ru-RU"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7382" w14:textId="77777777" w:rsidR="00016669" w:rsidRDefault="00016669">
    <w:pPr>
      <w:pStyle w:val="af1"/>
      <w:jc w:val="right"/>
    </w:pPr>
  </w:p>
  <w:p w14:paraId="23CE219D" w14:textId="77777777" w:rsidR="00016669" w:rsidRPr="00A70A24" w:rsidRDefault="00016669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371C9" w14:textId="77777777" w:rsidR="00016669" w:rsidRDefault="00016669" w:rsidP="00366E84">
      <w:r>
        <w:separator/>
      </w:r>
    </w:p>
  </w:footnote>
  <w:footnote w:type="continuationSeparator" w:id="0">
    <w:p w14:paraId="33F27149" w14:textId="77777777" w:rsidR="00016669" w:rsidRDefault="00016669" w:rsidP="00366E84">
      <w:r>
        <w:continuationSeparator/>
      </w:r>
    </w:p>
  </w:footnote>
  <w:footnote w:id="1">
    <w:p w14:paraId="71333EEF" w14:textId="77777777" w:rsidR="00016669" w:rsidRDefault="00016669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14:paraId="560250E2" w14:textId="77777777" w:rsidR="00016669" w:rsidRDefault="00016669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  <w:footnote w:id="3">
    <w:p w14:paraId="7719CFE8" w14:textId="77777777" w:rsidR="00016669" w:rsidRPr="000D54EE" w:rsidRDefault="00016669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1</w:t>
      </w:r>
      <w:r w:rsidRPr="000D54EE">
        <w:rPr>
          <w:sz w:val="18"/>
          <w:szCs w:val="18"/>
        </w:rPr>
        <w:t xml:space="preserve"> Заполняется при подаче Заявки юридическим лицом, или лицом действующим на основании доверенности.</w:t>
      </w:r>
    </w:p>
    <w:p w14:paraId="3449F4B6" w14:textId="77777777" w:rsidR="00016669" w:rsidRPr="000D54EE" w:rsidRDefault="00016669" w:rsidP="000D54EE">
      <w:pPr>
        <w:ind w:left="-426"/>
        <w:contextualSpacing/>
        <w:jc w:val="both"/>
        <w:rPr>
          <w:sz w:val="18"/>
          <w:szCs w:val="18"/>
          <w:lang w:val="ru-RU"/>
        </w:rPr>
      </w:pPr>
      <w:r w:rsidRPr="000D54EE">
        <w:rPr>
          <w:rStyle w:val="af5"/>
          <w:sz w:val="18"/>
          <w:szCs w:val="18"/>
          <w:lang w:val="ru-RU"/>
        </w:rPr>
        <w:t>2</w:t>
      </w:r>
      <w:r w:rsidRPr="000D54EE">
        <w:rPr>
          <w:sz w:val="18"/>
          <w:szCs w:val="18"/>
          <w:lang w:val="ru-RU"/>
        </w:rPr>
        <w:t xml:space="preserve"> Заполняется при подаче Заявки лицом, действующим по доверенности.</w:t>
      </w:r>
    </w:p>
    <w:p w14:paraId="143DC6A8" w14:textId="77777777" w:rsidR="00016669" w:rsidRPr="000D54EE" w:rsidRDefault="00016669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3</w:t>
      </w:r>
      <w:r w:rsidRPr="000D54EE">
        <w:rPr>
          <w:sz w:val="18"/>
          <w:szCs w:val="18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  <w:p w14:paraId="3C93BC5C" w14:textId="38078687" w:rsidR="00016669" w:rsidRPr="002D71D8" w:rsidRDefault="00016669" w:rsidP="000D54EE">
      <w:pPr>
        <w:pStyle w:val="af3"/>
        <w:ind w:left="-426" w:right="-143"/>
        <w:contextualSpacing/>
        <w:jc w:val="both"/>
        <w:rPr>
          <w:sz w:val="16"/>
          <w:szCs w:val="16"/>
          <w:vertAlign w:val="superscript"/>
        </w:rPr>
      </w:pPr>
      <w:r w:rsidRPr="000D54EE">
        <w:rPr>
          <w:sz w:val="18"/>
          <w:szCs w:val="18"/>
          <w:vertAlign w:val="superscript"/>
        </w:rPr>
        <w:t xml:space="preserve">4 </w:t>
      </w:r>
      <w:r w:rsidRPr="000D54EE"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</w:t>
      </w:r>
      <w:r>
        <w:rPr>
          <w:sz w:val="18"/>
          <w:szCs w:val="18"/>
        </w:rPr>
        <w:br/>
      </w:r>
      <w:r w:rsidRPr="000D54EE">
        <w:rPr>
          <w:sz w:val="18"/>
          <w:szCs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3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8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2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6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3EEB7DB7"/>
    <w:multiLevelType w:val="hybridMultilevel"/>
    <w:tmpl w:val="EB220838"/>
    <w:lvl w:ilvl="0" w:tplc="8B34B7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6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8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4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5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20"/>
  </w:num>
  <w:num w:numId="3">
    <w:abstractNumId w:val="24"/>
  </w:num>
  <w:num w:numId="4">
    <w:abstractNumId w:val="11"/>
  </w:num>
  <w:num w:numId="5">
    <w:abstractNumId w:val="36"/>
  </w:num>
  <w:num w:numId="6">
    <w:abstractNumId w:val="8"/>
  </w:num>
  <w:num w:numId="7">
    <w:abstractNumId w:val="7"/>
  </w:num>
  <w:num w:numId="8">
    <w:abstractNumId w:val="4"/>
  </w:num>
  <w:num w:numId="9">
    <w:abstractNumId w:val="29"/>
  </w:num>
  <w:num w:numId="10">
    <w:abstractNumId w:val="10"/>
  </w:num>
  <w:num w:numId="11">
    <w:abstractNumId w:val="27"/>
  </w:num>
  <w:num w:numId="12">
    <w:abstractNumId w:val="34"/>
  </w:num>
  <w:num w:numId="13">
    <w:abstractNumId w:val="22"/>
  </w:num>
  <w:num w:numId="14">
    <w:abstractNumId w:val="5"/>
  </w:num>
  <w:num w:numId="15">
    <w:abstractNumId w:val="9"/>
  </w:num>
  <w:num w:numId="16">
    <w:abstractNumId w:val="31"/>
  </w:num>
  <w:num w:numId="17">
    <w:abstractNumId w:val="13"/>
  </w:num>
  <w:num w:numId="18">
    <w:abstractNumId w:val="23"/>
  </w:num>
  <w:num w:numId="19">
    <w:abstractNumId w:val="12"/>
  </w:num>
  <w:num w:numId="20">
    <w:abstractNumId w:val="19"/>
  </w:num>
  <w:num w:numId="21">
    <w:abstractNumId w:val="6"/>
  </w:num>
  <w:num w:numId="22">
    <w:abstractNumId w:val="17"/>
  </w:num>
  <w:num w:numId="23">
    <w:abstractNumId w:val="28"/>
  </w:num>
  <w:num w:numId="24">
    <w:abstractNumId w:val="33"/>
  </w:num>
  <w:num w:numId="25">
    <w:abstractNumId w:val="25"/>
  </w:num>
  <w:num w:numId="26">
    <w:abstractNumId w:val="30"/>
  </w:num>
  <w:num w:numId="27">
    <w:abstractNumId w:val="14"/>
  </w:num>
  <w:num w:numId="28">
    <w:abstractNumId w:val="32"/>
  </w:num>
  <w:num w:numId="29">
    <w:abstractNumId w:val="16"/>
  </w:num>
  <w:num w:numId="30">
    <w:abstractNumId w:val="37"/>
  </w:num>
  <w:num w:numId="31">
    <w:abstractNumId w:val="26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0"/>
  </w:num>
  <w:num w:numId="37">
    <w:abstractNumId w:val="1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UnsH+9ld2hWiO2GkXYWRfgzaRM2dETNqJAAbS8rtuXII3cqjILxIvkXXkUCp7lIbIzD8g+/ETKmdykGl4yHi+Q==" w:salt="9xjqQ7B/zJyPKwW4ojsrF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45B"/>
    <w:rsid w:val="00000875"/>
    <w:rsid w:val="00016669"/>
    <w:rsid w:val="00021803"/>
    <w:rsid w:val="0003065E"/>
    <w:rsid w:val="000306C1"/>
    <w:rsid w:val="00030938"/>
    <w:rsid w:val="000309FF"/>
    <w:rsid w:val="00032477"/>
    <w:rsid w:val="0003533F"/>
    <w:rsid w:val="000402B1"/>
    <w:rsid w:val="00050806"/>
    <w:rsid w:val="00053DF0"/>
    <w:rsid w:val="00065F15"/>
    <w:rsid w:val="00067139"/>
    <w:rsid w:val="000719B6"/>
    <w:rsid w:val="000871A3"/>
    <w:rsid w:val="000906D6"/>
    <w:rsid w:val="000929FE"/>
    <w:rsid w:val="000A12BE"/>
    <w:rsid w:val="000A4AA4"/>
    <w:rsid w:val="000A6593"/>
    <w:rsid w:val="000A729A"/>
    <w:rsid w:val="000A7C97"/>
    <w:rsid w:val="000B0AB3"/>
    <w:rsid w:val="000B461E"/>
    <w:rsid w:val="000B5405"/>
    <w:rsid w:val="000B71F2"/>
    <w:rsid w:val="000C169D"/>
    <w:rsid w:val="000C2F64"/>
    <w:rsid w:val="000C360B"/>
    <w:rsid w:val="000C36F8"/>
    <w:rsid w:val="000C547B"/>
    <w:rsid w:val="000C7A80"/>
    <w:rsid w:val="000D0C7E"/>
    <w:rsid w:val="000D1B9A"/>
    <w:rsid w:val="000D3F77"/>
    <w:rsid w:val="000D54EE"/>
    <w:rsid w:val="000D55E1"/>
    <w:rsid w:val="000D788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426CB"/>
    <w:rsid w:val="001549F0"/>
    <w:rsid w:val="00155B98"/>
    <w:rsid w:val="00157A0E"/>
    <w:rsid w:val="00160299"/>
    <w:rsid w:val="00160EAA"/>
    <w:rsid w:val="001616EB"/>
    <w:rsid w:val="00171BED"/>
    <w:rsid w:val="0017460A"/>
    <w:rsid w:val="001811DD"/>
    <w:rsid w:val="00181C64"/>
    <w:rsid w:val="00181EEA"/>
    <w:rsid w:val="00184EB9"/>
    <w:rsid w:val="00190749"/>
    <w:rsid w:val="00192260"/>
    <w:rsid w:val="001927F2"/>
    <w:rsid w:val="00192B4F"/>
    <w:rsid w:val="00194690"/>
    <w:rsid w:val="001949BB"/>
    <w:rsid w:val="00197739"/>
    <w:rsid w:val="001A1118"/>
    <w:rsid w:val="001A308B"/>
    <w:rsid w:val="001A45C5"/>
    <w:rsid w:val="001B290F"/>
    <w:rsid w:val="001B399B"/>
    <w:rsid w:val="001B3D55"/>
    <w:rsid w:val="001B4AE4"/>
    <w:rsid w:val="001C03FA"/>
    <w:rsid w:val="001C0C74"/>
    <w:rsid w:val="001D31FB"/>
    <w:rsid w:val="001E037C"/>
    <w:rsid w:val="001E465D"/>
    <w:rsid w:val="001E5150"/>
    <w:rsid w:val="001E5793"/>
    <w:rsid w:val="001E6611"/>
    <w:rsid w:val="001E6859"/>
    <w:rsid w:val="001F041A"/>
    <w:rsid w:val="001F328D"/>
    <w:rsid w:val="002026A3"/>
    <w:rsid w:val="00204031"/>
    <w:rsid w:val="00210E2B"/>
    <w:rsid w:val="00212172"/>
    <w:rsid w:val="002209CF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1AE5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D7ADB"/>
    <w:rsid w:val="002E0E89"/>
    <w:rsid w:val="002E242C"/>
    <w:rsid w:val="002E7F7D"/>
    <w:rsid w:val="002F74B3"/>
    <w:rsid w:val="002F7A7E"/>
    <w:rsid w:val="00300459"/>
    <w:rsid w:val="00302166"/>
    <w:rsid w:val="0030337A"/>
    <w:rsid w:val="00303435"/>
    <w:rsid w:val="0030767C"/>
    <w:rsid w:val="00313D44"/>
    <w:rsid w:val="0031431A"/>
    <w:rsid w:val="00320DBD"/>
    <w:rsid w:val="00333933"/>
    <w:rsid w:val="0034198C"/>
    <w:rsid w:val="00352329"/>
    <w:rsid w:val="00356725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2E7F"/>
    <w:rsid w:val="003B42B6"/>
    <w:rsid w:val="003B51E6"/>
    <w:rsid w:val="003B683B"/>
    <w:rsid w:val="003C7C16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11CA6"/>
    <w:rsid w:val="00411E7F"/>
    <w:rsid w:val="00412B8A"/>
    <w:rsid w:val="004154FA"/>
    <w:rsid w:val="004174D8"/>
    <w:rsid w:val="00417B96"/>
    <w:rsid w:val="004232BB"/>
    <w:rsid w:val="00423788"/>
    <w:rsid w:val="0042483C"/>
    <w:rsid w:val="00424DA4"/>
    <w:rsid w:val="004377A5"/>
    <w:rsid w:val="00441B0E"/>
    <w:rsid w:val="00444C2D"/>
    <w:rsid w:val="00451086"/>
    <w:rsid w:val="00467C0F"/>
    <w:rsid w:val="00471599"/>
    <w:rsid w:val="00471926"/>
    <w:rsid w:val="00473B71"/>
    <w:rsid w:val="00474BFA"/>
    <w:rsid w:val="004754F5"/>
    <w:rsid w:val="00481253"/>
    <w:rsid w:val="00481356"/>
    <w:rsid w:val="0048193A"/>
    <w:rsid w:val="00483442"/>
    <w:rsid w:val="004928F9"/>
    <w:rsid w:val="00493AEC"/>
    <w:rsid w:val="00495319"/>
    <w:rsid w:val="00495CD8"/>
    <w:rsid w:val="004A41AE"/>
    <w:rsid w:val="004B0830"/>
    <w:rsid w:val="004B2CDB"/>
    <w:rsid w:val="004B7DE0"/>
    <w:rsid w:val="004D28CF"/>
    <w:rsid w:val="004D5635"/>
    <w:rsid w:val="004D71FA"/>
    <w:rsid w:val="004E132F"/>
    <w:rsid w:val="004E6CA1"/>
    <w:rsid w:val="004F0FA3"/>
    <w:rsid w:val="004F3D88"/>
    <w:rsid w:val="004F58D4"/>
    <w:rsid w:val="00501101"/>
    <w:rsid w:val="0050180E"/>
    <w:rsid w:val="00507D08"/>
    <w:rsid w:val="00510E88"/>
    <w:rsid w:val="005146FE"/>
    <w:rsid w:val="005155E6"/>
    <w:rsid w:val="00521800"/>
    <w:rsid w:val="00521D5E"/>
    <w:rsid w:val="00526379"/>
    <w:rsid w:val="00527B0D"/>
    <w:rsid w:val="00531F35"/>
    <w:rsid w:val="00532E20"/>
    <w:rsid w:val="00545FB9"/>
    <w:rsid w:val="00550156"/>
    <w:rsid w:val="00557012"/>
    <w:rsid w:val="00562894"/>
    <w:rsid w:val="0056585F"/>
    <w:rsid w:val="00571827"/>
    <w:rsid w:val="00572298"/>
    <w:rsid w:val="00572E25"/>
    <w:rsid w:val="00574704"/>
    <w:rsid w:val="0058041D"/>
    <w:rsid w:val="00580602"/>
    <w:rsid w:val="00584127"/>
    <w:rsid w:val="0058613B"/>
    <w:rsid w:val="00587FCD"/>
    <w:rsid w:val="00592677"/>
    <w:rsid w:val="00593EBD"/>
    <w:rsid w:val="0059547E"/>
    <w:rsid w:val="00595788"/>
    <w:rsid w:val="00597F44"/>
    <w:rsid w:val="005A7E96"/>
    <w:rsid w:val="005B0F7D"/>
    <w:rsid w:val="005B7B44"/>
    <w:rsid w:val="005C0B22"/>
    <w:rsid w:val="005C0F6A"/>
    <w:rsid w:val="005C1015"/>
    <w:rsid w:val="005D0944"/>
    <w:rsid w:val="005D2ACA"/>
    <w:rsid w:val="005D34E8"/>
    <w:rsid w:val="005D6C1B"/>
    <w:rsid w:val="005E1BA8"/>
    <w:rsid w:val="005E5B05"/>
    <w:rsid w:val="005E7A2A"/>
    <w:rsid w:val="005F193F"/>
    <w:rsid w:val="005F3A58"/>
    <w:rsid w:val="005F48E9"/>
    <w:rsid w:val="006003DC"/>
    <w:rsid w:val="00603644"/>
    <w:rsid w:val="00604863"/>
    <w:rsid w:val="0060774E"/>
    <w:rsid w:val="00614D48"/>
    <w:rsid w:val="00617453"/>
    <w:rsid w:val="006201B0"/>
    <w:rsid w:val="0062182B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6D23"/>
    <w:rsid w:val="006673A4"/>
    <w:rsid w:val="00670D01"/>
    <w:rsid w:val="00673B60"/>
    <w:rsid w:val="00675073"/>
    <w:rsid w:val="00675F4D"/>
    <w:rsid w:val="0067692C"/>
    <w:rsid w:val="006868DA"/>
    <w:rsid w:val="006B2428"/>
    <w:rsid w:val="006B3370"/>
    <w:rsid w:val="006B46EA"/>
    <w:rsid w:val="006B4BAE"/>
    <w:rsid w:val="006B4C8B"/>
    <w:rsid w:val="006B7026"/>
    <w:rsid w:val="006B76B0"/>
    <w:rsid w:val="006C0AEB"/>
    <w:rsid w:val="006C4BE5"/>
    <w:rsid w:val="006C72A1"/>
    <w:rsid w:val="006D49CA"/>
    <w:rsid w:val="006E0BFD"/>
    <w:rsid w:val="006E332E"/>
    <w:rsid w:val="006E74DC"/>
    <w:rsid w:val="006E768C"/>
    <w:rsid w:val="006F07B8"/>
    <w:rsid w:val="006F1DA8"/>
    <w:rsid w:val="006F6012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4379F"/>
    <w:rsid w:val="00744F9D"/>
    <w:rsid w:val="007546D0"/>
    <w:rsid w:val="0075719D"/>
    <w:rsid w:val="00760E2E"/>
    <w:rsid w:val="00765892"/>
    <w:rsid w:val="007677DF"/>
    <w:rsid w:val="007707E7"/>
    <w:rsid w:val="007731C5"/>
    <w:rsid w:val="00774886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6CC6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4FEC"/>
    <w:rsid w:val="007F4EF1"/>
    <w:rsid w:val="007F52CC"/>
    <w:rsid w:val="007F63A7"/>
    <w:rsid w:val="007F7259"/>
    <w:rsid w:val="008011EA"/>
    <w:rsid w:val="0080373E"/>
    <w:rsid w:val="00806714"/>
    <w:rsid w:val="00812315"/>
    <w:rsid w:val="00813C60"/>
    <w:rsid w:val="008140D3"/>
    <w:rsid w:val="00820DD7"/>
    <w:rsid w:val="00821276"/>
    <w:rsid w:val="0083641A"/>
    <w:rsid w:val="008449DD"/>
    <w:rsid w:val="00844EC5"/>
    <w:rsid w:val="00847ABC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1FA6"/>
    <w:rsid w:val="0088767A"/>
    <w:rsid w:val="0089340B"/>
    <w:rsid w:val="00893C47"/>
    <w:rsid w:val="00894D8F"/>
    <w:rsid w:val="00896D6F"/>
    <w:rsid w:val="008A132D"/>
    <w:rsid w:val="008A2556"/>
    <w:rsid w:val="008B4FB8"/>
    <w:rsid w:val="008B74CB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688C"/>
    <w:rsid w:val="00907E7D"/>
    <w:rsid w:val="00910238"/>
    <w:rsid w:val="0091070F"/>
    <w:rsid w:val="009136A0"/>
    <w:rsid w:val="00914B6B"/>
    <w:rsid w:val="009205E9"/>
    <w:rsid w:val="00922E9D"/>
    <w:rsid w:val="00923958"/>
    <w:rsid w:val="00925F96"/>
    <w:rsid w:val="00927C78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64829"/>
    <w:rsid w:val="00972102"/>
    <w:rsid w:val="009726AD"/>
    <w:rsid w:val="009769BE"/>
    <w:rsid w:val="009778C1"/>
    <w:rsid w:val="009849CF"/>
    <w:rsid w:val="00991F62"/>
    <w:rsid w:val="009920D6"/>
    <w:rsid w:val="00992AF7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7313"/>
    <w:rsid w:val="00A17C36"/>
    <w:rsid w:val="00A200FD"/>
    <w:rsid w:val="00A255D0"/>
    <w:rsid w:val="00A307DD"/>
    <w:rsid w:val="00A325B8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945DF"/>
    <w:rsid w:val="00A95A44"/>
    <w:rsid w:val="00A97C4D"/>
    <w:rsid w:val="00AA2A0F"/>
    <w:rsid w:val="00AB2C6F"/>
    <w:rsid w:val="00AC43A9"/>
    <w:rsid w:val="00AC5832"/>
    <w:rsid w:val="00AC5A70"/>
    <w:rsid w:val="00AC5BF9"/>
    <w:rsid w:val="00AC621E"/>
    <w:rsid w:val="00AD1358"/>
    <w:rsid w:val="00AD25C7"/>
    <w:rsid w:val="00AD3F61"/>
    <w:rsid w:val="00AD4BDD"/>
    <w:rsid w:val="00AD5306"/>
    <w:rsid w:val="00AE0222"/>
    <w:rsid w:val="00AE09FA"/>
    <w:rsid w:val="00AE15CE"/>
    <w:rsid w:val="00AE20D0"/>
    <w:rsid w:val="00AE645D"/>
    <w:rsid w:val="00AE6750"/>
    <w:rsid w:val="00AF589A"/>
    <w:rsid w:val="00AF5B04"/>
    <w:rsid w:val="00B00DE5"/>
    <w:rsid w:val="00B12D20"/>
    <w:rsid w:val="00B14CD3"/>
    <w:rsid w:val="00B20978"/>
    <w:rsid w:val="00B23498"/>
    <w:rsid w:val="00B23A3A"/>
    <w:rsid w:val="00B25ED1"/>
    <w:rsid w:val="00B271FC"/>
    <w:rsid w:val="00B319AF"/>
    <w:rsid w:val="00B32DCD"/>
    <w:rsid w:val="00B34719"/>
    <w:rsid w:val="00B3695C"/>
    <w:rsid w:val="00B36BE7"/>
    <w:rsid w:val="00B36F90"/>
    <w:rsid w:val="00B37387"/>
    <w:rsid w:val="00B42A22"/>
    <w:rsid w:val="00B46C9D"/>
    <w:rsid w:val="00B56A95"/>
    <w:rsid w:val="00B64152"/>
    <w:rsid w:val="00B713FB"/>
    <w:rsid w:val="00B8161A"/>
    <w:rsid w:val="00B84342"/>
    <w:rsid w:val="00B84DA6"/>
    <w:rsid w:val="00B90C7E"/>
    <w:rsid w:val="00B967B5"/>
    <w:rsid w:val="00BA3DCD"/>
    <w:rsid w:val="00BA7CFE"/>
    <w:rsid w:val="00BB201C"/>
    <w:rsid w:val="00BB5306"/>
    <w:rsid w:val="00BC0F14"/>
    <w:rsid w:val="00BC2CAA"/>
    <w:rsid w:val="00BC45B3"/>
    <w:rsid w:val="00BC670D"/>
    <w:rsid w:val="00BD7A4D"/>
    <w:rsid w:val="00BE780E"/>
    <w:rsid w:val="00BF103E"/>
    <w:rsid w:val="00BF2AD4"/>
    <w:rsid w:val="00BF7A30"/>
    <w:rsid w:val="00C002DE"/>
    <w:rsid w:val="00C02C10"/>
    <w:rsid w:val="00C039F0"/>
    <w:rsid w:val="00C03D8C"/>
    <w:rsid w:val="00C064D8"/>
    <w:rsid w:val="00C073D3"/>
    <w:rsid w:val="00C11720"/>
    <w:rsid w:val="00C1759D"/>
    <w:rsid w:val="00C274D2"/>
    <w:rsid w:val="00C301CA"/>
    <w:rsid w:val="00C30720"/>
    <w:rsid w:val="00C340DB"/>
    <w:rsid w:val="00C34F4A"/>
    <w:rsid w:val="00C35F3B"/>
    <w:rsid w:val="00C3754F"/>
    <w:rsid w:val="00C41AB5"/>
    <w:rsid w:val="00C45CB7"/>
    <w:rsid w:val="00C512D2"/>
    <w:rsid w:val="00C57F7C"/>
    <w:rsid w:val="00C608AB"/>
    <w:rsid w:val="00C6509E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FF2"/>
    <w:rsid w:val="00CC0770"/>
    <w:rsid w:val="00CC1BE0"/>
    <w:rsid w:val="00CC36EA"/>
    <w:rsid w:val="00CC424B"/>
    <w:rsid w:val="00CD0D2A"/>
    <w:rsid w:val="00CD172E"/>
    <w:rsid w:val="00CD50E8"/>
    <w:rsid w:val="00CD70AA"/>
    <w:rsid w:val="00CE0710"/>
    <w:rsid w:val="00CE3779"/>
    <w:rsid w:val="00CE4DBC"/>
    <w:rsid w:val="00CE5A5F"/>
    <w:rsid w:val="00CF4B8B"/>
    <w:rsid w:val="00D00B33"/>
    <w:rsid w:val="00D01BBF"/>
    <w:rsid w:val="00D02FF7"/>
    <w:rsid w:val="00D0436F"/>
    <w:rsid w:val="00D057D5"/>
    <w:rsid w:val="00D06451"/>
    <w:rsid w:val="00D118B0"/>
    <w:rsid w:val="00D13C53"/>
    <w:rsid w:val="00D148C6"/>
    <w:rsid w:val="00D21135"/>
    <w:rsid w:val="00D22E40"/>
    <w:rsid w:val="00D25AD6"/>
    <w:rsid w:val="00D26E4B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138D"/>
    <w:rsid w:val="00D7596B"/>
    <w:rsid w:val="00D75B75"/>
    <w:rsid w:val="00D801E8"/>
    <w:rsid w:val="00D8079F"/>
    <w:rsid w:val="00D81B75"/>
    <w:rsid w:val="00D85671"/>
    <w:rsid w:val="00D85B27"/>
    <w:rsid w:val="00D86A73"/>
    <w:rsid w:val="00D907DC"/>
    <w:rsid w:val="00D916DA"/>
    <w:rsid w:val="00D91E1E"/>
    <w:rsid w:val="00D9306A"/>
    <w:rsid w:val="00D93ABD"/>
    <w:rsid w:val="00D969EC"/>
    <w:rsid w:val="00DA4F35"/>
    <w:rsid w:val="00DB6C16"/>
    <w:rsid w:val="00DC0BAB"/>
    <w:rsid w:val="00DC0DEA"/>
    <w:rsid w:val="00DC3F91"/>
    <w:rsid w:val="00DC5F46"/>
    <w:rsid w:val="00DC7B46"/>
    <w:rsid w:val="00DE3BBC"/>
    <w:rsid w:val="00DE577D"/>
    <w:rsid w:val="00DE756B"/>
    <w:rsid w:val="00DF5E0E"/>
    <w:rsid w:val="00E014F3"/>
    <w:rsid w:val="00E03DFE"/>
    <w:rsid w:val="00E0709D"/>
    <w:rsid w:val="00E10D49"/>
    <w:rsid w:val="00E13477"/>
    <w:rsid w:val="00E2257C"/>
    <w:rsid w:val="00E46168"/>
    <w:rsid w:val="00E50AA3"/>
    <w:rsid w:val="00E52F8D"/>
    <w:rsid w:val="00E5646C"/>
    <w:rsid w:val="00E56A1C"/>
    <w:rsid w:val="00E56DA8"/>
    <w:rsid w:val="00E62D37"/>
    <w:rsid w:val="00E63C5C"/>
    <w:rsid w:val="00E65D0A"/>
    <w:rsid w:val="00E669B8"/>
    <w:rsid w:val="00E67AAA"/>
    <w:rsid w:val="00E74E8F"/>
    <w:rsid w:val="00E74FC0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4C3B"/>
    <w:rsid w:val="00EA567E"/>
    <w:rsid w:val="00EB026E"/>
    <w:rsid w:val="00EB38F7"/>
    <w:rsid w:val="00EC2841"/>
    <w:rsid w:val="00ED33DE"/>
    <w:rsid w:val="00EE034A"/>
    <w:rsid w:val="00EF0A04"/>
    <w:rsid w:val="00EF104F"/>
    <w:rsid w:val="00EF20D9"/>
    <w:rsid w:val="00F00816"/>
    <w:rsid w:val="00F06FFD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57539"/>
    <w:rsid w:val="00F7704C"/>
    <w:rsid w:val="00F85CF4"/>
    <w:rsid w:val="00F86FF4"/>
    <w:rsid w:val="00F9075D"/>
    <w:rsid w:val="00F91251"/>
    <w:rsid w:val="00F944E1"/>
    <w:rsid w:val="00FA1BF1"/>
    <w:rsid w:val="00FA2DEE"/>
    <w:rsid w:val="00FA3099"/>
    <w:rsid w:val="00FA419E"/>
    <w:rsid w:val="00FA6E40"/>
    <w:rsid w:val="00FB5DE9"/>
    <w:rsid w:val="00FC0037"/>
    <w:rsid w:val="00FC2001"/>
    <w:rsid w:val="00FC3F40"/>
    <w:rsid w:val="00FC4E90"/>
    <w:rsid w:val="00FC550E"/>
    <w:rsid w:val="00FC77E5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2000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8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b">
    <w:name w:val="Обычный1"/>
    <w:rsid w:val="006C4BE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No Spacing"/>
    <w:qFormat/>
    <w:rsid w:val="006C4BE5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paragraph" w:customStyle="1" w:styleId="afff">
    <w:basedOn w:val="a"/>
    <w:next w:val="aff5"/>
    <w:qFormat/>
    <w:rsid w:val="00893C47"/>
    <w:pPr>
      <w:widowControl w:val="0"/>
      <w:shd w:val="clear" w:color="auto" w:fill="FFFFFF"/>
      <w:suppressAutoHyphens/>
      <w:autoSpaceDE w:val="0"/>
      <w:spacing w:line="360" w:lineRule="auto"/>
      <w:jc w:val="center"/>
    </w:pPr>
    <w:rPr>
      <w:rFonts w:ascii="Arial" w:hAnsi="Arial" w:cs="Arial"/>
      <w:b/>
      <w:color w:val="000000"/>
      <w:spacing w:val="-4"/>
      <w:sz w:val="32"/>
      <w:szCs w:val="32"/>
      <w:lang w:val="ru-RU" w:eastAsia="ar-SA"/>
    </w:rPr>
  </w:style>
  <w:style w:type="paragraph" w:customStyle="1" w:styleId="afff0">
    <w:name w:val="Содержимое таблицы"/>
    <w:basedOn w:val="a"/>
    <w:rsid w:val="00893C47"/>
    <w:pPr>
      <w:suppressLineNumbers/>
      <w:suppressAutoHyphens/>
    </w:pPr>
    <w:rPr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yperlink" Target="http://www.torgi.gov.r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ADD91758-B77D-4CF3-A727-E437BD4E5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31</Pages>
  <Words>8429</Words>
  <Characters>48050</Characters>
  <Application>Microsoft Office Word</Application>
  <DocSecurity>8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Еремина Ксения Владимировна</cp:lastModifiedBy>
  <cp:revision>392</cp:revision>
  <cp:lastPrinted>2022-05-11T11:43:00Z</cp:lastPrinted>
  <dcterms:created xsi:type="dcterms:W3CDTF">2018-02-19T13:46:00Z</dcterms:created>
  <dcterms:modified xsi:type="dcterms:W3CDTF">2022-05-11T11:43:00Z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