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429B29D0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981432">
        <w:rPr>
          <w:b/>
          <w:noProof/>
          <w:color w:val="0000FF"/>
          <w:sz w:val="28"/>
          <w:szCs w:val="28"/>
        </w:rPr>
        <w:t>ДП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981432">
        <w:rPr>
          <w:b/>
          <w:noProof/>
          <w:color w:val="0000FF"/>
          <w:sz w:val="28"/>
          <w:szCs w:val="28"/>
        </w:rPr>
        <w:t>821</w:t>
      </w:r>
    </w:p>
    <w:p w14:paraId="64E54A57" w14:textId="77777777" w:rsidR="00981432" w:rsidRPr="00981432" w:rsidRDefault="00981432" w:rsidP="00981432">
      <w:pPr>
        <w:jc w:val="center"/>
        <w:rPr>
          <w:noProof/>
          <w:color w:val="0000FF"/>
          <w:sz w:val="28"/>
          <w:szCs w:val="28"/>
        </w:rPr>
      </w:pPr>
      <w:r w:rsidRPr="00981432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61D8ED" w14:textId="77777777" w:rsidR="00981432" w:rsidRPr="00981432" w:rsidRDefault="00981432" w:rsidP="00981432">
      <w:pPr>
        <w:jc w:val="center"/>
        <w:rPr>
          <w:noProof/>
          <w:color w:val="0000FF"/>
          <w:sz w:val="28"/>
          <w:szCs w:val="28"/>
        </w:rPr>
      </w:pPr>
      <w:r w:rsidRPr="00981432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3CBD677" w14:textId="77777777" w:rsidR="00981432" w:rsidRPr="00981432" w:rsidRDefault="00981432" w:rsidP="00981432">
      <w:pPr>
        <w:jc w:val="center"/>
        <w:rPr>
          <w:noProof/>
          <w:color w:val="0000FF"/>
          <w:sz w:val="28"/>
          <w:szCs w:val="28"/>
        </w:rPr>
      </w:pPr>
      <w:r w:rsidRPr="00981432">
        <w:rPr>
          <w:noProof/>
          <w:color w:val="0000FF"/>
          <w:sz w:val="28"/>
          <w:szCs w:val="28"/>
        </w:rPr>
        <w:t>городского округа Долгопрудный Московской области, вид разрешенного</w:t>
      </w:r>
    </w:p>
    <w:p w14:paraId="73A94853" w14:textId="12746CFA" w:rsidR="00F10676" w:rsidRPr="004549E1" w:rsidRDefault="00981432" w:rsidP="00981432">
      <w:pPr>
        <w:jc w:val="center"/>
        <w:rPr>
          <w:noProof/>
          <w:color w:val="0000FF"/>
          <w:sz w:val="28"/>
          <w:szCs w:val="28"/>
        </w:rPr>
      </w:pPr>
      <w:r w:rsidRPr="00981432">
        <w:rPr>
          <w:noProof/>
          <w:color w:val="0000FF"/>
          <w:sz w:val="28"/>
          <w:szCs w:val="28"/>
        </w:rPr>
        <w:t>использования: индивидуальное жилищное строительство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0C65BA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E6CDB" w:rsidRPr="000E6CDB">
        <w:rPr>
          <w:b/>
          <w:noProof/>
          <w:color w:val="0000FF"/>
          <w:sz w:val="28"/>
          <w:szCs w:val="28"/>
        </w:rPr>
        <w:t>260421/6987935/12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D39ABA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E6CDB" w:rsidRPr="000E6CDB">
        <w:rPr>
          <w:b/>
          <w:noProof/>
          <w:color w:val="0000FF"/>
          <w:sz w:val="28"/>
          <w:szCs w:val="28"/>
        </w:rPr>
        <w:t>00300060107345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5A2CD7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A2433">
        <w:rPr>
          <w:b/>
          <w:noProof/>
          <w:color w:val="0000FF"/>
          <w:sz w:val="28"/>
          <w:szCs w:val="28"/>
        </w:rPr>
        <w:t>27</w:t>
      </w:r>
      <w:r w:rsidR="00981432">
        <w:rPr>
          <w:b/>
          <w:noProof/>
          <w:color w:val="0000FF"/>
          <w:sz w:val="28"/>
          <w:szCs w:val="28"/>
        </w:rPr>
        <w:t>.04.2021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710E88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21FEC">
        <w:rPr>
          <w:b/>
          <w:noProof/>
          <w:color w:val="0000FF"/>
          <w:sz w:val="28"/>
          <w:szCs w:val="28"/>
        </w:rPr>
        <w:t>02.06.2021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4C4995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21FEC">
        <w:rPr>
          <w:b/>
          <w:noProof/>
          <w:color w:val="0000FF"/>
          <w:sz w:val="28"/>
          <w:szCs w:val="28"/>
        </w:rPr>
        <w:t>07.06.2021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28CA6CB2" w:rsidR="00DD522E" w:rsidRPr="00981432" w:rsidRDefault="00DD522E" w:rsidP="009814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981432" w:rsidRPr="00981432">
        <w:rPr>
          <w:color w:val="0000FF"/>
          <w:sz w:val="22"/>
          <w:szCs w:val="22"/>
        </w:rPr>
        <w:t>Сводного заключения Министерства имущественных отношений Москов</w:t>
      </w:r>
      <w:r w:rsidR="00981432">
        <w:rPr>
          <w:color w:val="0000FF"/>
          <w:sz w:val="22"/>
          <w:szCs w:val="22"/>
        </w:rPr>
        <w:t xml:space="preserve">ской области от 29.07.2020 </w:t>
      </w:r>
      <w:r w:rsidR="00981432">
        <w:rPr>
          <w:color w:val="0000FF"/>
          <w:sz w:val="22"/>
          <w:szCs w:val="22"/>
        </w:rPr>
        <w:br/>
        <w:t xml:space="preserve">№ 107-З </w:t>
      </w:r>
      <w:r w:rsidR="00FE49EB">
        <w:rPr>
          <w:color w:val="0000FF"/>
          <w:sz w:val="22"/>
          <w:szCs w:val="22"/>
        </w:rPr>
        <w:t xml:space="preserve">п. </w:t>
      </w:r>
      <w:r w:rsidR="00FE49EB" w:rsidRPr="00FE49EB">
        <w:rPr>
          <w:color w:val="0000FF"/>
          <w:sz w:val="22"/>
          <w:szCs w:val="22"/>
        </w:rPr>
        <w:t>12</w:t>
      </w:r>
      <w:r w:rsidR="00981432" w:rsidRPr="00981432">
        <w:rPr>
          <w:color w:val="0000FF"/>
          <w:sz w:val="22"/>
          <w:szCs w:val="22"/>
        </w:rPr>
        <w:t>;</w:t>
      </w:r>
    </w:p>
    <w:p w14:paraId="703C9D50" w14:textId="424B189B" w:rsidR="0063461B" w:rsidRPr="0018547F" w:rsidRDefault="0063461B" w:rsidP="00981432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981432">
        <w:rPr>
          <w:color w:val="0000FF"/>
          <w:sz w:val="22"/>
          <w:szCs w:val="22"/>
        </w:rPr>
        <w:t>- </w:t>
      </w:r>
      <w:r w:rsidR="00981432" w:rsidRPr="00981432">
        <w:rPr>
          <w:color w:val="0000FF"/>
          <w:sz w:val="22"/>
          <w:szCs w:val="22"/>
        </w:rPr>
        <w:t xml:space="preserve">постановления Администрации городского округа Долгопрудный Московской области </w:t>
      </w:r>
      <w:r w:rsidR="00981432">
        <w:rPr>
          <w:color w:val="0000FF"/>
          <w:sz w:val="22"/>
          <w:szCs w:val="22"/>
        </w:rPr>
        <w:t xml:space="preserve">от 31.03.2021 </w:t>
      </w:r>
      <w:r w:rsidR="00981432">
        <w:rPr>
          <w:color w:val="0000FF"/>
          <w:sz w:val="22"/>
          <w:szCs w:val="22"/>
        </w:rPr>
        <w:br/>
        <w:t>№ 158-ПА «О проведении аукциона с ограничением по составу участников (только для граждан) на право заключения договора аренды земельного участка, государственная с</w:t>
      </w:r>
      <w:r w:rsidR="00FE49EB">
        <w:rPr>
          <w:color w:val="0000FF"/>
          <w:sz w:val="22"/>
          <w:szCs w:val="22"/>
        </w:rPr>
        <w:t>обственность</w:t>
      </w:r>
      <w:r w:rsidR="00981432">
        <w:rPr>
          <w:color w:val="0000FF"/>
          <w:sz w:val="22"/>
          <w:szCs w:val="22"/>
        </w:rPr>
        <w:t xml:space="preserve"> на который </w:t>
      </w:r>
      <w:r w:rsidR="00981432">
        <w:rPr>
          <w:color w:val="0000FF"/>
          <w:sz w:val="22"/>
          <w:szCs w:val="22"/>
        </w:rPr>
        <w:br/>
        <w:t xml:space="preserve">не разграничена» </w:t>
      </w:r>
      <w:r w:rsidRPr="00981432">
        <w:rPr>
          <w:color w:val="0000FF"/>
          <w:sz w:val="22"/>
          <w:szCs w:val="22"/>
        </w:rPr>
        <w:t>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45152A6" w14:textId="33942DD7" w:rsidR="00981432" w:rsidRPr="00981432" w:rsidRDefault="00711439" w:rsidP="0098143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E49EB">
        <w:rPr>
          <w:b/>
          <w:color w:val="0000FF"/>
          <w:sz w:val="22"/>
          <w:szCs w:val="22"/>
        </w:rPr>
        <w:t>Администрация городского округа</w:t>
      </w:r>
      <w:r w:rsidR="00981432" w:rsidRPr="00981432">
        <w:rPr>
          <w:b/>
          <w:color w:val="0000FF"/>
          <w:sz w:val="22"/>
          <w:szCs w:val="22"/>
        </w:rPr>
        <w:t xml:space="preserve"> Долгопрудн</w:t>
      </w:r>
      <w:r w:rsidR="00FE49EB">
        <w:rPr>
          <w:b/>
          <w:color w:val="0000FF"/>
          <w:sz w:val="22"/>
          <w:szCs w:val="22"/>
        </w:rPr>
        <w:t>ый</w:t>
      </w:r>
      <w:r w:rsidR="00981432" w:rsidRPr="00981432">
        <w:rPr>
          <w:b/>
          <w:color w:val="0000FF"/>
          <w:sz w:val="22"/>
          <w:szCs w:val="22"/>
        </w:rPr>
        <w:t xml:space="preserve"> Московской области</w:t>
      </w:r>
    </w:p>
    <w:p w14:paraId="4EDC8AD0" w14:textId="53642F11" w:rsidR="00981432" w:rsidRPr="00981432" w:rsidRDefault="00FE49EB" w:rsidP="009814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1417</w:t>
      </w:r>
      <w:r w:rsidR="00981432" w:rsidRPr="00981432">
        <w:rPr>
          <w:color w:val="0000FF"/>
          <w:sz w:val="22"/>
          <w:szCs w:val="22"/>
        </w:rPr>
        <w:t>00, Московская область, г. Долгопрудный, пл. Собина, д. 3.</w:t>
      </w:r>
    </w:p>
    <w:p w14:paraId="7DC6259A" w14:textId="77777777" w:rsidR="00981432" w:rsidRPr="00981432" w:rsidRDefault="00981432" w:rsidP="009814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1432">
        <w:rPr>
          <w:color w:val="0000FF"/>
          <w:sz w:val="22"/>
          <w:szCs w:val="22"/>
        </w:rPr>
        <w:t>Сайт: www.dolgoprudny.com.</w:t>
      </w:r>
    </w:p>
    <w:p w14:paraId="359D6F32" w14:textId="77777777" w:rsidR="00981432" w:rsidRPr="00981432" w:rsidRDefault="00981432" w:rsidP="009814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1432">
        <w:rPr>
          <w:color w:val="0000FF"/>
          <w:sz w:val="22"/>
          <w:szCs w:val="22"/>
        </w:rPr>
        <w:t>Адрес электронной почты: dolgo@mosreg.ru.</w:t>
      </w:r>
    </w:p>
    <w:p w14:paraId="2F99012A" w14:textId="62461C01" w:rsidR="00F10676" w:rsidRPr="00981432" w:rsidRDefault="00981432" w:rsidP="009814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1432">
        <w:rPr>
          <w:color w:val="0000FF"/>
          <w:sz w:val="22"/>
          <w:szCs w:val="22"/>
        </w:rPr>
        <w:t>Тел.: +7(495) 408-72-00, тел./факс +7 (495) 576-84-84</w:t>
      </w:r>
      <w:r>
        <w:rPr>
          <w:color w:val="0000FF"/>
          <w:sz w:val="22"/>
          <w:szCs w:val="22"/>
        </w:rPr>
        <w:t>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150AC604" w14:textId="0C0DEAF0" w:rsidR="00981432" w:rsidRPr="00981432" w:rsidRDefault="006D02A8" w:rsidP="00981432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981432" w:rsidRPr="0098143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Долгопрудный</w:t>
      </w:r>
    </w:p>
    <w:p w14:paraId="6728AA75" w14:textId="595B4545" w:rsidR="006D02A8" w:rsidRPr="00981432" w:rsidRDefault="00981432" w:rsidP="009814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1432">
        <w:rPr>
          <w:color w:val="0000FF"/>
          <w:sz w:val="22"/>
          <w:szCs w:val="22"/>
        </w:rPr>
        <w:t>Московской области (далее – Земельный участок).</w:t>
      </w: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3DFE7AC" w14:textId="2167D273" w:rsidR="004761EB" w:rsidRPr="004761EB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81432" w:rsidRPr="00981432">
        <w:rPr>
          <w:color w:val="0000FF"/>
          <w:sz w:val="22"/>
          <w:szCs w:val="22"/>
        </w:rPr>
        <w:t>Московская область, г. Долгопрудный, ул. 1-ая Советская, в районе дома 8</w:t>
      </w:r>
    </w:p>
    <w:permEnd w:id="1201879608"/>
    <w:p w14:paraId="55E57AF4" w14:textId="0DE600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81432" w:rsidRPr="00981432">
        <w:rPr>
          <w:color w:val="0000FF"/>
          <w:sz w:val="22"/>
          <w:szCs w:val="22"/>
        </w:rPr>
        <w:t xml:space="preserve">1 300 </w:t>
      </w:r>
      <w:r w:rsidR="0018547F">
        <w:rPr>
          <w:color w:val="0000FF"/>
          <w:sz w:val="22"/>
          <w:szCs w:val="22"/>
        </w:rPr>
        <w:t xml:space="preserve"> 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9939E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057CC">
        <w:rPr>
          <w:color w:val="0000FF"/>
          <w:sz w:val="22"/>
          <w:szCs w:val="22"/>
        </w:rPr>
        <w:t xml:space="preserve"> </w:t>
      </w:r>
      <w:r w:rsidR="00981432" w:rsidRPr="00981432">
        <w:rPr>
          <w:color w:val="0000FF"/>
          <w:sz w:val="22"/>
          <w:szCs w:val="22"/>
        </w:rPr>
        <w:t>50:42:0010210:658 (выписка из Единого госуда</w:t>
      </w:r>
      <w:r w:rsidR="00981432">
        <w:rPr>
          <w:color w:val="0000FF"/>
          <w:sz w:val="22"/>
          <w:szCs w:val="22"/>
        </w:rPr>
        <w:t xml:space="preserve">рственного реестра недвижимости </w:t>
      </w:r>
      <w:r w:rsidR="00981432">
        <w:rPr>
          <w:color w:val="0000FF"/>
          <w:sz w:val="22"/>
          <w:szCs w:val="22"/>
        </w:rPr>
        <w:br/>
      </w:r>
      <w:r w:rsidR="00981432" w:rsidRPr="00981432">
        <w:rPr>
          <w:color w:val="0000FF"/>
          <w:sz w:val="22"/>
          <w:szCs w:val="22"/>
        </w:rPr>
        <w:t xml:space="preserve">об объекте недвижимости от </w:t>
      </w:r>
      <w:r w:rsidR="00981432">
        <w:rPr>
          <w:color w:val="0000FF"/>
          <w:sz w:val="22"/>
          <w:szCs w:val="22"/>
        </w:rPr>
        <w:t xml:space="preserve">06.04.2021 </w:t>
      </w:r>
      <w:r w:rsidR="00981432" w:rsidRPr="00981432">
        <w:rPr>
          <w:color w:val="0000FF"/>
          <w:sz w:val="22"/>
          <w:szCs w:val="22"/>
        </w:rPr>
        <w:t>№ КУВИ-002/2021-32590760</w:t>
      </w:r>
      <w:r w:rsidR="00981432">
        <w:rPr>
          <w:color w:val="0000FF"/>
          <w:sz w:val="22"/>
          <w:szCs w:val="22"/>
        </w:rPr>
        <w:t xml:space="preserve"> </w:t>
      </w:r>
      <w:r w:rsidR="00981432" w:rsidRPr="00981432">
        <w:rPr>
          <w:color w:val="0000FF"/>
          <w:sz w:val="22"/>
          <w:szCs w:val="22"/>
        </w:rPr>
        <w:t>– Приложение 2).</w:t>
      </w:r>
      <w:r w:rsidR="004761EB" w:rsidRPr="008C5558">
        <w:rPr>
          <w:color w:val="0000FF"/>
          <w:sz w:val="22"/>
          <w:szCs w:val="22"/>
        </w:rPr>
        <w:t>)</w:t>
      </w:r>
      <w:permEnd w:id="266026021"/>
    </w:p>
    <w:p w14:paraId="5410FB44" w14:textId="22C4BB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8547F">
        <w:rPr>
          <w:color w:val="0000FF"/>
          <w:sz w:val="22"/>
          <w:szCs w:val="22"/>
        </w:rPr>
        <w:t xml:space="preserve"> </w:t>
      </w:r>
      <w:r w:rsidR="00F26366" w:rsidRPr="00F26366">
        <w:rPr>
          <w:color w:val="0000FF"/>
          <w:sz w:val="22"/>
          <w:szCs w:val="22"/>
        </w:rPr>
        <w:t>государственная собстве</w:t>
      </w:r>
      <w:r w:rsidR="00F26366">
        <w:rPr>
          <w:color w:val="0000FF"/>
          <w:sz w:val="22"/>
          <w:szCs w:val="22"/>
        </w:rPr>
        <w:t xml:space="preserve">нность не разграничена (выписка </w:t>
      </w:r>
      <w:r w:rsidR="00F26366">
        <w:rPr>
          <w:color w:val="0000FF"/>
          <w:sz w:val="22"/>
          <w:szCs w:val="22"/>
        </w:rPr>
        <w:br/>
      </w:r>
      <w:r w:rsidR="00F26366" w:rsidRPr="00F26366">
        <w:rPr>
          <w:color w:val="0000FF"/>
          <w:sz w:val="22"/>
          <w:szCs w:val="22"/>
        </w:rPr>
        <w:t>из Единого государственного реестра недвижимости об объ</w:t>
      </w:r>
      <w:r w:rsidR="00F26366">
        <w:rPr>
          <w:color w:val="0000FF"/>
          <w:sz w:val="22"/>
          <w:szCs w:val="22"/>
        </w:rPr>
        <w:t xml:space="preserve">екте недвижимости от </w:t>
      </w:r>
      <w:r w:rsidR="00F26366" w:rsidRPr="00F26366">
        <w:rPr>
          <w:color w:val="0000FF"/>
          <w:sz w:val="22"/>
          <w:szCs w:val="22"/>
        </w:rPr>
        <w:t xml:space="preserve">06.04.2021 </w:t>
      </w:r>
      <w:r w:rsidR="00F26366">
        <w:rPr>
          <w:color w:val="0000FF"/>
          <w:sz w:val="22"/>
          <w:szCs w:val="22"/>
        </w:rPr>
        <w:br/>
      </w:r>
      <w:r w:rsidR="00F26366" w:rsidRPr="00F26366">
        <w:rPr>
          <w:color w:val="0000FF"/>
          <w:sz w:val="22"/>
          <w:szCs w:val="22"/>
        </w:rPr>
        <w:t>№ КУВИ-002/2021-325907</w:t>
      </w:r>
      <w:r w:rsidR="00F26366">
        <w:rPr>
          <w:color w:val="0000FF"/>
          <w:sz w:val="22"/>
          <w:szCs w:val="22"/>
        </w:rPr>
        <w:t>60</w:t>
      </w:r>
      <w:r w:rsidR="00F26366" w:rsidRPr="00F26366">
        <w:rPr>
          <w:color w:val="0000FF"/>
          <w:sz w:val="22"/>
          <w:szCs w:val="22"/>
        </w:rPr>
        <w:t xml:space="preserve"> – Приложение 2).</w:t>
      </w:r>
      <w:permEnd w:id="1000805128"/>
    </w:p>
    <w:p w14:paraId="222BF298" w14:textId="39F8F6E7" w:rsidR="0018547F" w:rsidRDefault="00AD0DE8" w:rsidP="00F263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F26366">
        <w:rPr>
          <w:color w:val="0000FF"/>
          <w:sz w:val="22"/>
          <w:szCs w:val="22"/>
        </w:rPr>
        <w:t>указаны в постановлении</w:t>
      </w:r>
      <w:r w:rsidR="00F26366" w:rsidRPr="00F26366">
        <w:rPr>
          <w:color w:val="0000FF"/>
          <w:sz w:val="22"/>
          <w:szCs w:val="22"/>
        </w:rPr>
        <w:t xml:space="preserve"> Администрации городского округа Долгопрудный Мо</w:t>
      </w:r>
      <w:r w:rsidR="00F26366">
        <w:rPr>
          <w:color w:val="0000FF"/>
          <w:sz w:val="22"/>
          <w:szCs w:val="22"/>
        </w:rPr>
        <w:t xml:space="preserve">сковской области от 31.03.2021 </w:t>
      </w:r>
      <w:r w:rsidR="00F26366" w:rsidRPr="00F26366">
        <w:rPr>
          <w:color w:val="0000FF"/>
          <w:sz w:val="22"/>
          <w:szCs w:val="22"/>
        </w:rPr>
        <w:t xml:space="preserve">№ 158-ПА «О проведении аукциона </w:t>
      </w:r>
      <w:r w:rsidR="00F26366">
        <w:rPr>
          <w:color w:val="0000FF"/>
          <w:sz w:val="22"/>
          <w:szCs w:val="22"/>
        </w:rPr>
        <w:br/>
      </w:r>
      <w:r w:rsidR="00F26366" w:rsidRPr="00F26366">
        <w:rPr>
          <w:color w:val="0000FF"/>
          <w:sz w:val="22"/>
          <w:szCs w:val="22"/>
        </w:rPr>
        <w:t>с ограничением по составу участников (только для граждан) на право заключения договора аренды земельного участка, государств</w:t>
      </w:r>
      <w:r w:rsidR="00F26366">
        <w:rPr>
          <w:color w:val="0000FF"/>
          <w:sz w:val="22"/>
          <w:szCs w:val="22"/>
        </w:rPr>
        <w:t xml:space="preserve">енная собственностб на который </w:t>
      </w:r>
      <w:r w:rsidR="00F26366" w:rsidRPr="00F26366">
        <w:rPr>
          <w:color w:val="0000FF"/>
          <w:sz w:val="22"/>
          <w:szCs w:val="22"/>
        </w:rPr>
        <w:t>не разграничена» (Приложение 1)</w:t>
      </w:r>
      <w:r w:rsidR="00F26366">
        <w:rPr>
          <w:color w:val="0000FF"/>
          <w:sz w:val="22"/>
          <w:szCs w:val="22"/>
        </w:rPr>
        <w:t>, з</w:t>
      </w:r>
      <w:r w:rsidR="00F26366" w:rsidRPr="00F26366">
        <w:rPr>
          <w:color w:val="0000FF"/>
          <w:sz w:val="22"/>
          <w:szCs w:val="22"/>
        </w:rPr>
        <w:t>ак</w:t>
      </w:r>
      <w:r w:rsidR="00F26366">
        <w:rPr>
          <w:color w:val="0000FF"/>
          <w:sz w:val="22"/>
          <w:szCs w:val="22"/>
        </w:rPr>
        <w:t xml:space="preserve">лючении </w:t>
      </w:r>
      <w:r w:rsidR="00F26366" w:rsidRPr="00F26366">
        <w:rPr>
          <w:color w:val="0000FF"/>
          <w:sz w:val="22"/>
          <w:szCs w:val="22"/>
        </w:rPr>
        <w:t>Комитета по архитектуре и градостроительству М</w:t>
      </w:r>
      <w:r w:rsidR="00F26366">
        <w:rPr>
          <w:color w:val="0000FF"/>
          <w:sz w:val="22"/>
          <w:szCs w:val="22"/>
        </w:rPr>
        <w:t>осковской области от 28.01.2021 № 27исх-2726/40-01</w:t>
      </w:r>
      <w:r w:rsidR="00F26366" w:rsidRPr="00F26366">
        <w:rPr>
          <w:color w:val="0000FF"/>
          <w:sz w:val="22"/>
          <w:szCs w:val="22"/>
        </w:rPr>
        <w:t xml:space="preserve"> (Приложение 4)</w:t>
      </w:r>
      <w:r w:rsidR="00F26366">
        <w:rPr>
          <w:color w:val="0000FF"/>
          <w:sz w:val="22"/>
          <w:szCs w:val="22"/>
        </w:rPr>
        <w:t>,</w:t>
      </w:r>
    </w:p>
    <w:p w14:paraId="1F24C700" w14:textId="7BEA2417" w:rsidR="00F26366" w:rsidRDefault="00466F28" w:rsidP="00F263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26366">
        <w:rPr>
          <w:color w:val="0000FF"/>
          <w:sz w:val="22"/>
          <w:szCs w:val="22"/>
        </w:rPr>
        <w:t>исьме городского округа Д</w:t>
      </w:r>
      <w:r>
        <w:rPr>
          <w:color w:val="0000FF"/>
          <w:sz w:val="22"/>
          <w:szCs w:val="22"/>
        </w:rPr>
        <w:t xml:space="preserve">олгопрудный Московской области от 22.04.2021 № 1050 (Приложение 4), </w:t>
      </w:r>
      <w:r w:rsidR="00F831F3">
        <w:rPr>
          <w:color w:val="0000FF"/>
          <w:sz w:val="22"/>
          <w:szCs w:val="22"/>
        </w:rPr>
        <w:t xml:space="preserve">акте предварительного обследования Земельного участка от 12/21 (Приложение 4), </w:t>
      </w:r>
      <w:r>
        <w:rPr>
          <w:color w:val="0000FF"/>
          <w:sz w:val="22"/>
          <w:szCs w:val="22"/>
        </w:rPr>
        <w:t>в том числе Земельный участок:</w:t>
      </w:r>
    </w:p>
    <w:p w14:paraId="6D8EF829" w14:textId="15A0C526" w:rsidR="00F26366" w:rsidRDefault="00F26366" w:rsidP="001854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144C397" w14:textId="27BF8547" w:rsidR="00F26366" w:rsidRDefault="00466F28" w:rsidP="00F263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26366" w:rsidRPr="00F26366">
        <w:rPr>
          <w:color w:val="0000FF"/>
          <w:sz w:val="22"/>
          <w:szCs w:val="22"/>
        </w:rPr>
        <w:t>расположен в зоне с особыми условиями использо</w:t>
      </w:r>
      <w:r w:rsidR="00F26366">
        <w:rPr>
          <w:color w:val="0000FF"/>
          <w:sz w:val="22"/>
          <w:szCs w:val="22"/>
        </w:rPr>
        <w:t>вания 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="00F26366" w:rsidRPr="00F26366">
        <w:rPr>
          <w:color w:val="0000FF"/>
          <w:sz w:val="22"/>
          <w:szCs w:val="22"/>
        </w:rPr>
        <w:t>с Решением Исполкома Моссовета и Мособлисполкома от 17.04.1980 № 5</w:t>
      </w:r>
      <w:r w:rsidR="00F26366">
        <w:rPr>
          <w:color w:val="0000FF"/>
          <w:sz w:val="22"/>
          <w:szCs w:val="22"/>
        </w:rPr>
        <w:t xml:space="preserve">00-1143 «Об утверждении проекта </w:t>
      </w:r>
      <w:r w:rsidR="00F26366" w:rsidRPr="00F26366">
        <w:rPr>
          <w:color w:val="0000FF"/>
          <w:sz w:val="22"/>
          <w:szCs w:val="22"/>
        </w:rPr>
        <w:t>установления красных линий границ зон санитарной охраны источников вод</w:t>
      </w:r>
      <w:r w:rsidR="00F26366">
        <w:rPr>
          <w:color w:val="0000FF"/>
          <w:sz w:val="22"/>
          <w:szCs w:val="22"/>
        </w:rPr>
        <w:t xml:space="preserve">оснабжения г. Москвы в границах </w:t>
      </w:r>
      <w:r w:rsidR="00F26366" w:rsidRPr="00F26366">
        <w:rPr>
          <w:color w:val="0000FF"/>
          <w:sz w:val="22"/>
          <w:szCs w:val="22"/>
        </w:rPr>
        <w:t xml:space="preserve">ЛПЗП», </w:t>
      </w:r>
      <w:r>
        <w:rPr>
          <w:color w:val="0000FF"/>
          <w:sz w:val="22"/>
          <w:szCs w:val="22"/>
        </w:rPr>
        <w:br/>
      </w:r>
      <w:r w:rsidR="00F26366" w:rsidRPr="00F26366">
        <w:rPr>
          <w:color w:val="0000FF"/>
          <w:sz w:val="22"/>
          <w:szCs w:val="22"/>
        </w:rPr>
        <w:t>СП 2.1.4.2625-10 «Зоны санитарной охраны источников пить</w:t>
      </w:r>
      <w:r w:rsidR="00F26366">
        <w:rPr>
          <w:color w:val="0000FF"/>
          <w:sz w:val="22"/>
          <w:szCs w:val="22"/>
        </w:rPr>
        <w:t xml:space="preserve">евого водоснабжения г. Москвы», </w:t>
      </w:r>
      <w:r w:rsidR="00F26366" w:rsidRPr="00F26366">
        <w:rPr>
          <w:color w:val="0000FF"/>
          <w:sz w:val="22"/>
          <w:szCs w:val="22"/>
        </w:rPr>
        <w:t>утвержденными постановлением Главного государственного санитар</w:t>
      </w:r>
      <w:r w:rsidR="00F26366">
        <w:rPr>
          <w:color w:val="0000FF"/>
          <w:sz w:val="22"/>
          <w:szCs w:val="22"/>
        </w:rPr>
        <w:t xml:space="preserve">ного врача Российской Федерации </w:t>
      </w:r>
      <w:r w:rsidR="00F26366">
        <w:rPr>
          <w:color w:val="0000FF"/>
          <w:sz w:val="22"/>
          <w:szCs w:val="22"/>
        </w:rPr>
        <w:br/>
      </w:r>
      <w:r w:rsidR="00F26366" w:rsidRPr="00F26366">
        <w:rPr>
          <w:color w:val="0000FF"/>
          <w:sz w:val="22"/>
          <w:szCs w:val="22"/>
        </w:rPr>
        <w:t>от 30.04.2010 № 45 (**) (Сведения подлежат уточнению с учетом требований нормативных пр</w:t>
      </w:r>
      <w:r w:rsidR="00F26366">
        <w:rPr>
          <w:color w:val="0000FF"/>
          <w:sz w:val="22"/>
          <w:szCs w:val="22"/>
        </w:rPr>
        <w:t xml:space="preserve">авовых актов </w:t>
      </w:r>
      <w:r>
        <w:rPr>
          <w:color w:val="0000FF"/>
          <w:sz w:val="22"/>
          <w:szCs w:val="22"/>
        </w:rPr>
        <w:br/>
      </w:r>
      <w:r w:rsidR="00F26366" w:rsidRPr="00F26366">
        <w:rPr>
          <w:color w:val="0000FF"/>
          <w:sz w:val="22"/>
          <w:szCs w:val="22"/>
        </w:rPr>
        <w:t>по установлению зон санитарной охраны исто</w:t>
      </w:r>
      <w:r>
        <w:rPr>
          <w:color w:val="0000FF"/>
          <w:sz w:val="22"/>
          <w:szCs w:val="22"/>
        </w:rPr>
        <w:t>чников питьевого водоснабжения);</w:t>
      </w:r>
    </w:p>
    <w:p w14:paraId="51E5AF22" w14:textId="77777777" w:rsidR="00466F28" w:rsidRPr="00F26366" w:rsidRDefault="00466F28" w:rsidP="00F263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94F9115" w14:textId="6D96E66A" w:rsidR="00F26366" w:rsidRPr="00F26366" w:rsidRDefault="00F26366" w:rsidP="00F263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26366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 w:rsidR="00466F28">
        <w:rPr>
          <w:color w:val="0000FF"/>
          <w:sz w:val="22"/>
          <w:szCs w:val="22"/>
        </w:rPr>
        <w:t xml:space="preserve">о кодекса Российской Федерации, </w:t>
      </w:r>
      <w:r w:rsidRPr="00F26366">
        <w:rPr>
          <w:color w:val="0000FF"/>
          <w:sz w:val="22"/>
          <w:szCs w:val="22"/>
        </w:rPr>
        <w:t>Решением Исполкома Моссовета и Мособлисполкома от 17.04.1980 № 5</w:t>
      </w:r>
      <w:r w:rsidR="00466F28">
        <w:rPr>
          <w:color w:val="0000FF"/>
          <w:sz w:val="22"/>
          <w:szCs w:val="22"/>
        </w:rPr>
        <w:t xml:space="preserve">00-1143 «Об утверждении проекта </w:t>
      </w:r>
      <w:r w:rsidRPr="00F26366">
        <w:rPr>
          <w:color w:val="0000FF"/>
          <w:sz w:val="22"/>
          <w:szCs w:val="22"/>
        </w:rPr>
        <w:t>установления красных линий границ зон санитарной охраны источников вод</w:t>
      </w:r>
      <w:r w:rsidR="00466F28">
        <w:rPr>
          <w:color w:val="0000FF"/>
          <w:sz w:val="22"/>
          <w:szCs w:val="22"/>
        </w:rPr>
        <w:t xml:space="preserve">оснабжения г. Москвы в границах </w:t>
      </w:r>
      <w:r w:rsidRPr="00F26366">
        <w:rPr>
          <w:color w:val="0000FF"/>
          <w:sz w:val="22"/>
          <w:szCs w:val="22"/>
        </w:rPr>
        <w:t>ЛПЗП», СП 2.1.4.2625-10 «Зоны санитарной охраны источников пить</w:t>
      </w:r>
      <w:r w:rsidR="00466F28">
        <w:rPr>
          <w:color w:val="0000FF"/>
          <w:sz w:val="22"/>
          <w:szCs w:val="22"/>
        </w:rPr>
        <w:t xml:space="preserve">евого водоснабжения г. Москвы», </w:t>
      </w:r>
      <w:r w:rsidRPr="00F26366">
        <w:rPr>
          <w:color w:val="0000FF"/>
          <w:sz w:val="22"/>
          <w:szCs w:val="22"/>
        </w:rPr>
        <w:t>утвержденных постановлением Главного государственного санитар</w:t>
      </w:r>
      <w:r w:rsidR="00466F28">
        <w:rPr>
          <w:color w:val="0000FF"/>
          <w:sz w:val="22"/>
          <w:szCs w:val="22"/>
        </w:rPr>
        <w:t xml:space="preserve">ного врача Российской Федерации </w:t>
      </w:r>
      <w:r w:rsidR="00466F28">
        <w:rPr>
          <w:color w:val="0000FF"/>
          <w:sz w:val="22"/>
          <w:szCs w:val="22"/>
        </w:rPr>
        <w:br/>
      </w:r>
      <w:r w:rsidRPr="00F26366">
        <w:rPr>
          <w:color w:val="0000FF"/>
          <w:sz w:val="22"/>
          <w:szCs w:val="22"/>
        </w:rPr>
        <w:t>от 30.04.2010 № 45.</w:t>
      </w:r>
    </w:p>
    <w:p w14:paraId="6C7DA952" w14:textId="77777777" w:rsidR="00F26366" w:rsidRPr="00466F28" w:rsidRDefault="00F26366" w:rsidP="00466F28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466F28">
        <w:rPr>
          <w:b/>
          <w:color w:val="0000FF"/>
          <w:sz w:val="22"/>
          <w:szCs w:val="22"/>
        </w:rPr>
        <w:t>Внимание:</w:t>
      </w:r>
    </w:p>
    <w:p w14:paraId="53B80497" w14:textId="26DE9E59" w:rsidR="00F26366" w:rsidRPr="00466F28" w:rsidRDefault="00F26366" w:rsidP="00F2636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466F2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 w:rsidR="00466F28" w:rsidRPr="00466F28">
        <w:rPr>
          <w:b/>
          <w:color w:val="0000FF"/>
          <w:sz w:val="22"/>
          <w:szCs w:val="22"/>
        </w:rPr>
        <w:t xml:space="preserve"> </w:t>
      </w:r>
      <w:r w:rsidRPr="00466F2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 w:rsidR="00466F28" w:rsidRPr="00466F28"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466F2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</w:t>
      </w:r>
      <w:r w:rsidR="00466F28" w:rsidRPr="00466F28">
        <w:rPr>
          <w:b/>
          <w:color w:val="0000FF"/>
          <w:sz w:val="22"/>
          <w:szCs w:val="22"/>
        </w:rPr>
        <w:t xml:space="preserve"> водоснабжения, такой земельный </w:t>
      </w:r>
      <w:r w:rsidRPr="00466F28">
        <w:rPr>
          <w:b/>
          <w:color w:val="0000FF"/>
          <w:sz w:val="22"/>
          <w:szCs w:val="22"/>
        </w:rPr>
        <w:t>участок на основании ст. 27 Земельного кодекса Российской Федерации ог</w:t>
      </w:r>
      <w:r w:rsidR="00466F28" w:rsidRPr="00466F28">
        <w:rPr>
          <w:b/>
          <w:color w:val="0000FF"/>
          <w:sz w:val="22"/>
          <w:szCs w:val="22"/>
        </w:rPr>
        <w:t xml:space="preserve">раничивается в обороте </w:t>
      </w:r>
      <w:r w:rsidR="00466F28">
        <w:rPr>
          <w:b/>
          <w:color w:val="0000FF"/>
          <w:sz w:val="22"/>
          <w:szCs w:val="22"/>
        </w:rPr>
        <w:br/>
      </w:r>
      <w:r w:rsidRPr="00466F28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4F1FF6B5" w14:textId="079A84D7" w:rsidR="00F26366" w:rsidRDefault="00F26366" w:rsidP="0018547F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4DE6F349" w14:textId="3CCF81D1" w:rsidR="00466F28" w:rsidRPr="00466F28" w:rsidRDefault="00466F28" w:rsidP="0018547F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66F28">
        <w:rPr>
          <w:bCs/>
          <w:color w:val="0000FF"/>
          <w:sz w:val="22"/>
          <w:szCs w:val="22"/>
        </w:rPr>
        <w:t xml:space="preserve">- частично расположен в </w:t>
      </w:r>
      <w:r w:rsidR="00FE49EB">
        <w:rPr>
          <w:bCs/>
          <w:color w:val="0000FF"/>
          <w:sz w:val="22"/>
          <w:szCs w:val="22"/>
        </w:rPr>
        <w:t>в</w:t>
      </w:r>
      <w:r w:rsidRPr="00466F28">
        <w:rPr>
          <w:bCs/>
          <w:color w:val="0000FF"/>
          <w:sz w:val="22"/>
          <w:szCs w:val="22"/>
        </w:rPr>
        <w:t>одоохранной зоне (река Коть);</w:t>
      </w:r>
    </w:p>
    <w:p w14:paraId="6920FA82" w14:textId="6C90069E" w:rsidR="00466F28" w:rsidRDefault="00466F28" w:rsidP="0018547F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66F28">
        <w:rPr>
          <w:bCs/>
          <w:color w:val="0000FF"/>
          <w:sz w:val="22"/>
          <w:szCs w:val="22"/>
        </w:rPr>
        <w:t>-</w:t>
      </w:r>
      <w:r>
        <w:rPr>
          <w:bCs/>
          <w:color w:val="0000FF"/>
          <w:sz w:val="22"/>
          <w:szCs w:val="22"/>
        </w:rPr>
        <w:t>ч</w:t>
      </w:r>
      <w:r w:rsidRPr="00466F28">
        <w:rPr>
          <w:bCs/>
          <w:color w:val="0000FF"/>
          <w:sz w:val="22"/>
          <w:szCs w:val="22"/>
        </w:rPr>
        <w:t>астично расположен в прибрежной защитной полосе (река Коть);</w:t>
      </w:r>
    </w:p>
    <w:p w14:paraId="6C5ADEBF" w14:textId="77777777" w:rsidR="00466F28" w:rsidRPr="00466F28" w:rsidRDefault="00466F28" w:rsidP="0018547F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10"/>
          <w:szCs w:val="10"/>
        </w:rPr>
      </w:pPr>
    </w:p>
    <w:p w14:paraId="62A61EA2" w14:textId="1A92D2B9" w:rsidR="00242F27" w:rsidRDefault="00466F28" w:rsidP="00F462E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66F28">
        <w:rPr>
          <w:bCs/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</w:t>
      </w:r>
      <w:r>
        <w:rPr>
          <w:bCs/>
          <w:color w:val="0000FF"/>
          <w:sz w:val="22"/>
          <w:szCs w:val="22"/>
        </w:rPr>
        <w:t>.</w:t>
      </w:r>
    </w:p>
    <w:p w14:paraId="0DAACC1E" w14:textId="0D007BA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</w:p>
    <w:p w14:paraId="66954222" w14:textId="30779468" w:rsidR="00242F27" w:rsidRDefault="00466F28" w:rsidP="00F462E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Cs/>
          <w:color w:val="0000FF"/>
          <w:sz w:val="22"/>
          <w:szCs w:val="22"/>
        </w:rPr>
        <w:t>- полностью расположен в приаэродромной территории аэродрома Москва (Шереметьево) – подзона шестая, подзона третья сектор 3.2.2.</w:t>
      </w:r>
    </w:p>
    <w:p w14:paraId="76853305" w14:textId="77777777" w:rsidR="00466F28" w:rsidRPr="00466F28" w:rsidRDefault="00466F28" w:rsidP="00F462E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10"/>
          <w:szCs w:val="10"/>
        </w:rPr>
      </w:pPr>
    </w:p>
    <w:p w14:paraId="63D18823" w14:textId="50880284" w:rsidR="00466F28" w:rsidRDefault="00466F28" w:rsidP="00466F28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66F28">
        <w:rPr>
          <w:bCs/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</w:t>
      </w:r>
      <w:r>
        <w:rPr>
          <w:bCs/>
          <w:color w:val="0000FF"/>
          <w:sz w:val="22"/>
          <w:szCs w:val="22"/>
        </w:rPr>
        <w:t xml:space="preserve">Федерации, </w:t>
      </w:r>
      <w:r w:rsidRPr="00466F28">
        <w:rPr>
          <w:bCs/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bCs/>
          <w:color w:val="0000FF"/>
          <w:sz w:val="22"/>
          <w:szCs w:val="22"/>
        </w:rPr>
        <w:t xml:space="preserve"> внесении изменений в отдельные </w:t>
      </w:r>
      <w:r w:rsidRPr="00466F28">
        <w:rPr>
          <w:bCs/>
          <w:color w:val="0000FF"/>
          <w:sz w:val="22"/>
          <w:szCs w:val="22"/>
        </w:rPr>
        <w:t>законодательные акты Российской Федерации в части соверше</w:t>
      </w:r>
      <w:r>
        <w:rPr>
          <w:bCs/>
          <w:color w:val="0000FF"/>
          <w:sz w:val="22"/>
          <w:szCs w:val="22"/>
        </w:rPr>
        <w:t xml:space="preserve">нствования порядка установления </w:t>
      </w:r>
      <w:r>
        <w:rPr>
          <w:bCs/>
          <w:color w:val="0000FF"/>
          <w:sz w:val="22"/>
          <w:szCs w:val="22"/>
        </w:rPr>
        <w:br/>
      </w:r>
      <w:r w:rsidRPr="00466F28">
        <w:rPr>
          <w:bCs/>
          <w:color w:val="0000FF"/>
          <w:sz w:val="22"/>
          <w:szCs w:val="22"/>
        </w:rPr>
        <w:t>и использования приаэродромной территории и санитарно-защитной зоны».</w:t>
      </w:r>
    </w:p>
    <w:p w14:paraId="6D8DAEB4" w14:textId="0A05DF76" w:rsidR="00242F27" w:rsidRDefault="00466F28" w:rsidP="00466F28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66F28">
        <w:rPr>
          <w:bCs/>
          <w:color w:val="0000FF"/>
          <w:sz w:val="22"/>
          <w:szCs w:val="22"/>
        </w:rPr>
        <w:t>Согласовать размещение объекта капитального строительст</w:t>
      </w:r>
      <w:r>
        <w:rPr>
          <w:bCs/>
          <w:color w:val="0000FF"/>
          <w:sz w:val="22"/>
          <w:szCs w:val="22"/>
        </w:rPr>
        <w:t xml:space="preserve">ва в соответствии с действующим </w:t>
      </w:r>
      <w:r w:rsidRPr="00466F28">
        <w:rPr>
          <w:bCs/>
          <w:color w:val="0000FF"/>
          <w:sz w:val="22"/>
          <w:szCs w:val="22"/>
        </w:rPr>
        <w:t>законодательством.</w:t>
      </w:r>
    </w:p>
    <w:p w14:paraId="6410D403" w14:textId="6667F8F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</w:p>
    <w:permEnd w:id="2015575884"/>
    <w:p w14:paraId="3DC8033D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DBE0D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466F28" w:rsidRPr="00466F28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A8555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81432" w:rsidRPr="00981432">
        <w:rPr>
          <w:color w:val="0000FF"/>
          <w:sz w:val="22"/>
          <w:szCs w:val="22"/>
        </w:rPr>
        <w:t>индивидуальное жилищное строительство</w:t>
      </w:r>
      <w:r w:rsidR="0018547F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71D60AA9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C7F94" w:rsidRPr="00BD49FA">
        <w:rPr>
          <w:color w:val="0000FF"/>
          <w:sz w:val="22"/>
          <w:szCs w:val="22"/>
        </w:rPr>
        <w:t>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1942013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66F28">
        <w:rPr>
          <w:color w:val="0000FF"/>
          <w:sz w:val="22"/>
          <w:szCs w:val="22"/>
        </w:rPr>
        <w:t>письме ГКУ МО «АРКИ»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68A93E84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0C7F94">
        <w:rPr>
          <w:sz w:val="22"/>
          <w:szCs w:val="22"/>
        </w:rPr>
        <w:t xml:space="preserve"> </w:t>
      </w:r>
      <w:r w:rsidR="00436816">
        <w:rPr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</w:t>
      </w:r>
      <w:r w:rsidR="00466F28" w:rsidRPr="00466F28">
        <w:rPr>
          <w:color w:val="0000FF"/>
          <w:sz w:val="22"/>
          <w:szCs w:val="22"/>
          <w:lang w:eastAsia="ru-RU"/>
        </w:rPr>
        <w:t xml:space="preserve">филиала АО «Мособлгаз» </w:t>
      </w:r>
      <w:r w:rsidR="00466F28">
        <w:rPr>
          <w:color w:val="0000FF"/>
          <w:sz w:val="22"/>
          <w:szCs w:val="22"/>
          <w:lang w:eastAsia="ru-RU"/>
        </w:rPr>
        <w:t xml:space="preserve">«Северо-Запад» от 26.02.2021 № 34/СЗ </w:t>
      </w:r>
      <w:r w:rsidR="000C7F94" w:rsidRPr="00F02900">
        <w:rPr>
          <w:color w:val="0000FF"/>
          <w:sz w:val="22"/>
          <w:szCs w:val="22"/>
          <w:lang w:eastAsia="ru-RU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72B7F128" w:rsidR="00773EA3" w:rsidRDefault="00773EA3" w:rsidP="00466F2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773EA3">
        <w:rPr>
          <w:sz w:val="22"/>
          <w:szCs w:val="22"/>
        </w:rPr>
        <w:t xml:space="preserve">указаны </w:t>
      </w:r>
      <w:r w:rsidR="004549E1" w:rsidRPr="00773EA3">
        <w:rPr>
          <w:sz w:val="22"/>
          <w:szCs w:val="22"/>
        </w:rPr>
        <w:t>в</w:t>
      </w:r>
      <w:r w:rsidR="004549E1">
        <w:rPr>
          <w:color w:val="0000FF"/>
          <w:sz w:val="22"/>
          <w:szCs w:val="22"/>
        </w:rPr>
        <w:t xml:space="preserve"> </w:t>
      </w:r>
      <w:r w:rsidR="00466F28" w:rsidRPr="00466F28">
        <w:rPr>
          <w:color w:val="0000FF"/>
          <w:sz w:val="22"/>
          <w:szCs w:val="22"/>
        </w:rPr>
        <w:t>письме филиала ПАО «Россети</w:t>
      </w:r>
      <w:r w:rsidR="00466F28">
        <w:rPr>
          <w:color w:val="0000FF"/>
          <w:sz w:val="22"/>
          <w:szCs w:val="22"/>
        </w:rPr>
        <w:t xml:space="preserve"> Московский регион»» - Северные электрические сети от 23.03.2021 № СЭС-019-ОИОТП</w:t>
      </w:r>
      <w:r w:rsidR="00466F28" w:rsidRPr="00466F28">
        <w:rPr>
          <w:color w:val="0000FF"/>
          <w:sz w:val="22"/>
          <w:szCs w:val="22"/>
        </w:rPr>
        <w:t xml:space="preserve"> </w:t>
      </w:r>
      <w:r w:rsidR="000C7F94" w:rsidRPr="00F02900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ACFB9CC" w14:textId="31384113" w:rsidR="008861DC" w:rsidRPr="00CF1009" w:rsidRDefault="005F7055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EE4352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</w:t>
      </w:r>
      <w:r w:rsidRPr="0018547F">
        <w:rPr>
          <w:color w:val="FF0000"/>
          <w:sz w:val="22"/>
          <w:szCs w:val="22"/>
        </w:rPr>
        <w:t xml:space="preserve"> </w:t>
      </w:r>
      <w:r w:rsidR="00EE4352">
        <w:rPr>
          <w:color w:val="0000FF"/>
          <w:sz w:val="22"/>
          <w:szCs w:val="22"/>
        </w:rPr>
        <w:t>131119/3107252</w:t>
      </w:r>
      <w:r w:rsidR="008861DC" w:rsidRPr="00CF1009">
        <w:rPr>
          <w:color w:val="0000FF"/>
          <w:sz w:val="22"/>
          <w:szCs w:val="22"/>
        </w:rPr>
        <w:t>/01, лот № 1</w:t>
      </w:r>
      <w:r w:rsidR="008861DC" w:rsidRPr="00CF1009">
        <w:rPr>
          <w:color w:val="0000FF"/>
          <w:sz w:val="22"/>
          <w:szCs w:val="22"/>
        </w:rPr>
        <w:br/>
        <w:t xml:space="preserve">дата публикации </w:t>
      </w:r>
      <w:r w:rsidR="0018547F" w:rsidRPr="00CF1009">
        <w:rPr>
          <w:color w:val="0000FF"/>
          <w:sz w:val="22"/>
          <w:szCs w:val="22"/>
        </w:rPr>
        <w:t xml:space="preserve"> </w:t>
      </w:r>
      <w:r w:rsidR="00EE4352">
        <w:rPr>
          <w:color w:val="0000FF"/>
          <w:sz w:val="22"/>
          <w:szCs w:val="22"/>
        </w:rPr>
        <w:t>от 13.11.2019</w:t>
      </w:r>
      <w:r w:rsidR="0018547F" w:rsidRPr="00CF1009">
        <w:rPr>
          <w:color w:val="0000FF"/>
          <w:sz w:val="22"/>
          <w:szCs w:val="22"/>
        </w:rPr>
        <w:t xml:space="preserve"> </w:t>
      </w:r>
      <w:r w:rsidR="008861DC" w:rsidRPr="00CF1009">
        <w:rPr>
          <w:color w:val="0000FF"/>
          <w:sz w:val="22"/>
          <w:szCs w:val="22"/>
        </w:rPr>
        <w:t>;</w:t>
      </w:r>
    </w:p>
    <w:p w14:paraId="4F997B6D" w14:textId="2DE72128" w:rsidR="008861DC" w:rsidRPr="00CF1009" w:rsidRDefault="00055B2B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F1009">
        <w:rPr>
          <w:color w:val="0000FF"/>
          <w:sz w:val="22"/>
          <w:szCs w:val="22"/>
        </w:rPr>
        <w:t xml:space="preserve">- </w:t>
      </w:r>
      <w:r w:rsidR="008861DC" w:rsidRPr="00CF1009">
        <w:rPr>
          <w:color w:val="0000FF"/>
          <w:sz w:val="22"/>
          <w:szCs w:val="22"/>
        </w:rPr>
        <w:t xml:space="preserve">в периодическом печатном издании в газете </w:t>
      </w:r>
      <w:r w:rsidR="00EE4352" w:rsidRPr="00EE4352">
        <w:rPr>
          <w:color w:val="0000FF"/>
          <w:sz w:val="22"/>
          <w:szCs w:val="22"/>
        </w:rPr>
        <w:t>Вестник «Долгопрудный»</w:t>
      </w:r>
      <w:r w:rsidR="008861DC" w:rsidRPr="00CF1009">
        <w:rPr>
          <w:color w:val="0000FF"/>
          <w:sz w:val="22"/>
          <w:szCs w:val="22"/>
        </w:rPr>
        <w:t xml:space="preserve"> от </w:t>
      </w:r>
      <w:r w:rsidR="00EE4352">
        <w:rPr>
          <w:color w:val="0000FF"/>
          <w:sz w:val="22"/>
          <w:szCs w:val="22"/>
        </w:rPr>
        <w:t xml:space="preserve">13.11.2019 </w:t>
      </w:r>
      <w:r w:rsidR="008861DC" w:rsidRPr="00CF1009">
        <w:rPr>
          <w:color w:val="0000FF"/>
          <w:sz w:val="22"/>
          <w:szCs w:val="22"/>
        </w:rPr>
        <w:t xml:space="preserve">№ </w:t>
      </w:r>
      <w:r w:rsidR="00EE4352">
        <w:rPr>
          <w:color w:val="0000FF"/>
          <w:sz w:val="22"/>
          <w:szCs w:val="22"/>
        </w:rPr>
        <w:t>42 (217</w:t>
      </w:r>
      <w:r w:rsidR="00A91C1A">
        <w:rPr>
          <w:color w:val="0000FF"/>
          <w:sz w:val="22"/>
          <w:szCs w:val="22"/>
        </w:rPr>
        <w:t>)</w:t>
      </w:r>
      <w:r w:rsidR="00FE49EB">
        <w:rPr>
          <w:color w:val="0000FF"/>
          <w:sz w:val="22"/>
          <w:szCs w:val="22"/>
        </w:rPr>
        <w:t>-3</w:t>
      </w:r>
      <w:r w:rsidR="008861DC" w:rsidRPr="00CF1009">
        <w:rPr>
          <w:color w:val="0000FF"/>
          <w:sz w:val="22"/>
          <w:szCs w:val="22"/>
        </w:rPr>
        <w:t>;</w:t>
      </w:r>
    </w:p>
    <w:p w14:paraId="133586A3" w14:textId="1EEA9CD5" w:rsidR="0007791D" w:rsidRPr="00EE4352" w:rsidRDefault="008861DC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F1009">
        <w:rPr>
          <w:color w:val="0000FF"/>
          <w:sz w:val="22"/>
          <w:szCs w:val="22"/>
        </w:rPr>
        <w:t xml:space="preserve">-на официальном сайте </w:t>
      </w:r>
      <w:r w:rsidR="00EE4352" w:rsidRPr="00EE4352">
        <w:rPr>
          <w:color w:val="0000FF"/>
          <w:sz w:val="22"/>
          <w:szCs w:val="22"/>
        </w:rPr>
        <w:t xml:space="preserve">Администрации города Долгопрудного Московской области www.dolgoprudny.com </w:t>
      </w:r>
      <w:r w:rsidR="00EE4352">
        <w:rPr>
          <w:color w:val="0000FF"/>
          <w:sz w:val="22"/>
          <w:szCs w:val="22"/>
        </w:rPr>
        <w:br/>
        <w:t>от 13.11.2019.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DF51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F1009">
        <w:rPr>
          <w:b/>
          <w:color w:val="0000FF"/>
          <w:sz w:val="22"/>
          <w:szCs w:val="22"/>
        </w:rPr>
        <w:t xml:space="preserve">1 000 000,00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F1009" w:rsidRPr="00CF1009">
        <w:rPr>
          <w:color w:val="0000FF"/>
          <w:sz w:val="22"/>
          <w:szCs w:val="22"/>
        </w:rPr>
        <w:t xml:space="preserve">Один миллион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CF1009">
        <w:rPr>
          <w:color w:val="0000FF"/>
          <w:sz w:val="22"/>
          <w:szCs w:val="22"/>
        </w:rPr>
        <w:t>00</w:t>
      </w:r>
      <w:r w:rsidR="008861D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BB9633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F1009" w:rsidRPr="00CF1009">
        <w:rPr>
          <w:b/>
          <w:color w:val="0000FF"/>
          <w:sz w:val="22"/>
          <w:szCs w:val="22"/>
        </w:rPr>
        <w:t>30 000,00</w:t>
      </w:r>
      <w:r w:rsidR="008861DC">
        <w:rPr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F1009">
        <w:rPr>
          <w:color w:val="0000FF"/>
          <w:sz w:val="22"/>
          <w:szCs w:val="22"/>
        </w:rPr>
        <w:t>Тридцать тысяч</w:t>
      </w:r>
      <w:r w:rsidR="008861DC">
        <w:rPr>
          <w:color w:val="0000FF"/>
          <w:sz w:val="22"/>
          <w:szCs w:val="22"/>
        </w:rPr>
        <w:t xml:space="preserve"> </w:t>
      </w:r>
      <w:r w:rsidR="00312C87">
        <w:rPr>
          <w:color w:val="0000FF"/>
          <w:sz w:val="22"/>
          <w:szCs w:val="22"/>
        </w:rPr>
        <w:t>ру</w:t>
      </w:r>
      <w:r w:rsidR="003B0CA9">
        <w:rPr>
          <w:color w:val="0000FF"/>
          <w:sz w:val="22"/>
          <w:szCs w:val="22"/>
        </w:rPr>
        <w:t xml:space="preserve">б. </w:t>
      </w:r>
      <w:r w:rsidR="00CF1009">
        <w:rPr>
          <w:color w:val="0000FF"/>
          <w:sz w:val="22"/>
          <w:szCs w:val="22"/>
        </w:rPr>
        <w:t xml:space="preserve">00 </w:t>
      </w:r>
      <w:r w:rsidR="004C0941" w:rsidRPr="00242F27">
        <w:rPr>
          <w:color w:val="0000FF"/>
          <w:sz w:val="22"/>
          <w:szCs w:val="22"/>
        </w:rPr>
        <w:t>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329E01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F1009">
        <w:rPr>
          <w:b/>
          <w:color w:val="0000FF"/>
          <w:sz w:val="22"/>
          <w:szCs w:val="22"/>
        </w:rPr>
        <w:t>1 000 000,00</w:t>
      </w:r>
      <w:r w:rsidR="008861DC">
        <w:rPr>
          <w:b/>
          <w:color w:val="0000FF"/>
          <w:sz w:val="22"/>
          <w:szCs w:val="22"/>
        </w:rPr>
        <w:t xml:space="preserve"> </w:t>
      </w:r>
      <w:r w:rsidR="008861DC" w:rsidRPr="009062F2">
        <w:rPr>
          <w:b/>
          <w:color w:val="0000FF"/>
          <w:sz w:val="22"/>
          <w:szCs w:val="22"/>
        </w:rPr>
        <w:t>руб.</w:t>
      </w:r>
      <w:r w:rsidR="008861DC" w:rsidRPr="009062F2">
        <w:rPr>
          <w:color w:val="0000FF"/>
          <w:sz w:val="22"/>
          <w:szCs w:val="22"/>
        </w:rPr>
        <w:t xml:space="preserve"> (</w:t>
      </w:r>
      <w:r w:rsidR="00CF1009" w:rsidRPr="00CF1009">
        <w:rPr>
          <w:color w:val="0000FF"/>
          <w:sz w:val="22"/>
          <w:szCs w:val="22"/>
        </w:rPr>
        <w:t>Один миллион</w:t>
      </w:r>
      <w:r w:rsidR="008861DC" w:rsidRPr="00CF1009">
        <w:rPr>
          <w:color w:val="0000FF"/>
          <w:sz w:val="22"/>
          <w:szCs w:val="22"/>
        </w:rPr>
        <w:t xml:space="preserve"> </w:t>
      </w:r>
      <w:r w:rsidR="00CF1009">
        <w:rPr>
          <w:color w:val="0000FF"/>
          <w:sz w:val="22"/>
          <w:szCs w:val="22"/>
        </w:rPr>
        <w:t>руб. 00</w:t>
      </w:r>
      <w:r w:rsidR="008861DC">
        <w:rPr>
          <w:color w:val="0000FF"/>
          <w:sz w:val="22"/>
          <w:szCs w:val="22"/>
        </w:rPr>
        <w:t xml:space="preserve"> </w:t>
      </w:r>
      <w:r w:rsidR="008861DC" w:rsidRPr="00242F27">
        <w:rPr>
          <w:color w:val="0000FF"/>
          <w:sz w:val="22"/>
          <w:szCs w:val="22"/>
        </w:rPr>
        <w:t>коп.)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CF1009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9C364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A2433">
        <w:rPr>
          <w:b/>
          <w:color w:val="0000FF"/>
          <w:sz w:val="22"/>
          <w:szCs w:val="22"/>
        </w:rPr>
        <w:t>27</w:t>
      </w:r>
      <w:r w:rsidR="00CF1009">
        <w:rPr>
          <w:b/>
          <w:color w:val="0000FF"/>
          <w:sz w:val="22"/>
          <w:szCs w:val="22"/>
        </w:rPr>
        <w:t>.04</w:t>
      </w:r>
      <w:r w:rsidR="00CC5DC2">
        <w:rPr>
          <w:b/>
          <w:color w:val="0000FF"/>
          <w:sz w:val="22"/>
          <w:szCs w:val="22"/>
        </w:rPr>
        <w:t>.</w:t>
      </w:r>
      <w:r w:rsidR="00312C87">
        <w:rPr>
          <w:b/>
          <w:color w:val="0000FF"/>
          <w:sz w:val="22"/>
          <w:szCs w:val="22"/>
        </w:rPr>
        <w:t xml:space="preserve">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8DD958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21FEC">
        <w:rPr>
          <w:b/>
          <w:color w:val="0000FF"/>
          <w:sz w:val="22"/>
          <w:szCs w:val="22"/>
        </w:rPr>
        <w:t>02</w:t>
      </w:r>
      <w:r w:rsidR="00EA51B6">
        <w:rPr>
          <w:b/>
          <w:color w:val="0000FF"/>
          <w:sz w:val="22"/>
          <w:szCs w:val="22"/>
        </w:rPr>
        <w:t>.</w:t>
      </w:r>
      <w:r w:rsidR="00521FEC">
        <w:rPr>
          <w:b/>
          <w:color w:val="0000FF"/>
          <w:sz w:val="22"/>
          <w:szCs w:val="22"/>
        </w:rPr>
        <w:t>06</w:t>
      </w:r>
      <w:r w:rsidR="00EA51B6">
        <w:rPr>
          <w:b/>
          <w:color w:val="0000FF"/>
          <w:sz w:val="22"/>
          <w:szCs w:val="22"/>
        </w:rPr>
        <w:t>.2021</w:t>
      </w:r>
      <w:r w:rsidR="00521FEC">
        <w:rPr>
          <w:b/>
          <w:color w:val="0000FF"/>
          <w:sz w:val="22"/>
          <w:szCs w:val="22"/>
        </w:rPr>
        <w:t xml:space="preserve"> в</w:t>
      </w:r>
      <w:r w:rsidR="000E1532">
        <w:rPr>
          <w:b/>
          <w:color w:val="0000FF"/>
          <w:sz w:val="22"/>
          <w:szCs w:val="22"/>
        </w:rPr>
        <w:t xml:space="preserve"> </w:t>
      </w:r>
      <w:r w:rsidR="00521FEC">
        <w:rPr>
          <w:b/>
          <w:color w:val="0000FF"/>
          <w:sz w:val="22"/>
          <w:szCs w:val="22"/>
        </w:rPr>
        <w:t xml:space="preserve">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521FEC">
        <w:rPr>
          <w:b/>
          <w:color w:val="0000FF"/>
          <w:sz w:val="22"/>
          <w:szCs w:val="22"/>
        </w:rPr>
        <w:t>00</w:t>
      </w:r>
      <w:r w:rsidR="00CF1578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7430B1E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1E5746">
        <w:rPr>
          <w:color w:val="0000FF"/>
          <w:sz w:val="22"/>
          <w:szCs w:val="22"/>
        </w:rPr>
        <w:t xml:space="preserve">нвуд»,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521FEC">
        <w:rPr>
          <w:b/>
          <w:color w:val="0000FF"/>
          <w:sz w:val="22"/>
          <w:szCs w:val="22"/>
        </w:rPr>
        <w:t>07</w:t>
      </w:r>
      <w:r w:rsidR="00CF1578" w:rsidRPr="001E5746">
        <w:rPr>
          <w:b/>
          <w:color w:val="0000FF"/>
          <w:sz w:val="22"/>
          <w:szCs w:val="22"/>
        </w:rPr>
        <w:t>.</w:t>
      </w:r>
      <w:r w:rsidR="00521FEC">
        <w:rPr>
          <w:b/>
          <w:color w:val="0000FF"/>
          <w:sz w:val="22"/>
          <w:szCs w:val="22"/>
        </w:rPr>
        <w:t>06.2021 в 11</w:t>
      </w:r>
      <w:r w:rsidR="00CF1578" w:rsidRPr="001E5746">
        <w:rPr>
          <w:b/>
          <w:color w:val="0000FF"/>
          <w:sz w:val="22"/>
          <w:szCs w:val="22"/>
        </w:rPr>
        <w:t xml:space="preserve"> час. </w:t>
      </w:r>
      <w:r w:rsidR="00521FEC">
        <w:rPr>
          <w:b/>
          <w:color w:val="0000FF"/>
          <w:sz w:val="22"/>
          <w:szCs w:val="22"/>
        </w:rPr>
        <w:t>30</w:t>
      </w:r>
      <w:r w:rsidR="00CF1578" w:rsidRPr="001E5746">
        <w:rPr>
          <w:b/>
          <w:color w:val="0000FF"/>
          <w:sz w:val="22"/>
          <w:szCs w:val="22"/>
        </w:rPr>
        <w:t xml:space="preserve"> мин</w:t>
      </w:r>
      <w:r w:rsidR="001E5746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BB05321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521FEC">
        <w:rPr>
          <w:b/>
          <w:color w:val="0000FF"/>
          <w:sz w:val="22"/>
          <w:szCs w:val="22"/>
        </w:rPr>
        <w:t>07</w:t>
      </w:r>
      <w:r w:rsidR="001E5746" w:rsidRPr="001E5746">
        <w:rPr>
          <w:b/>
          <w:color w:val="0000FF"/>
          <w:sz w:val="22"/>
          <w:szCs w:val="22"/>
        </w:rPr>
        <w:t>.</w:t>
      </w:r>
      <w:r w:rsidR="00521FEC">
        <w:rPr>
          <w:b/>
          <w:color w:val="0000FF"/>
          <w:sz w:val="22"/>
          <w:szCs w:val="22"/>
        </w:rPr>
        <w:t>06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521FEC">
        <w:rPr>
          <w:b/>
          <w:color w:val="0000FF"/>
          <w:sz w:val="22"/>
          <w:szCs w:val="22"/>
        </w:rPr>
        <w:t>10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521FEC">
        <w:rPr>
          <w:b/>
          <w:color w:val="0000FF"/>
          <w:sz w:val="22"/>
          <w:szCs w:val="22"/>
        </w:rPr>
        <w:t>30</w:t>
      </w:r>
      <w:r w:rsidR="001E5746" w:rsidRPr="001E5746">
        <w:rPr>
          <w:b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05017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21FEC">
        <w:rPr>
          <w:b/>
          <w:color w:val="0000FF"/>
          <w:sz w:val="22"/>
          <w:szCs w:val="22"/>
        </w:rPr>
        <w:t>07</w:t>
      </w:r>
      <w:r w:rsidR="00312C87" w:rsidRPr="00436816">
        <w:rPr>
          <w:b/>
          <w:color w:val="0000FF"/>
          <w:sz w:val="22"/>
          <w:szCs w:val="22"/>
        </w:rPr>
        <w:t>.</w:t>
      </w:r>
      <w:r w:rsidR="00521FEC">
        <w:rPr>
          <w:b/>
          <w:color w:val="0000FF"/>
          <w:sz w:val="22"/>
          <w:szCs w:val="22"/>
        </w:rPr>
        <w:t>06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521FEC">
        <w:rPr>
          <w:b/>
          <w:color w:val="0000FF"/>
          <w:sz w:val="22"/>
          <w:szCs w:val="22"/>
        </w:rPr>
        <w:t>11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521FEC">
        <w:rPr>
          <w:b/>
          <w:color w:val="0000FF"/>
          <w:sz w:val="22"/>
          <w:szCs w:val="22"/>
        </w:rPr>
        <w:t>00</w:t>
      </w:r>
      <w:r w:rsidR="00CF1578" w:rsidRPr="0043681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9357584" w14:textId="0C0F2B79" w:rsidR="00CF1009" w:rsidRPr="00CF1009" w:rsidRDefault="00CF1009" w:rsidP="00CF10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CF1009">
        <w:rPr>
          <w:color w:val="0000FF"/>
          <w:sz w:val="22"/>
          <w:szCs w:val="22"/>
        </w:rPr>
        <w:t xml:space="preserve">- на официальном сайте Администрации города Долгопрудного Московской </w:t>
      </w:r>
      <w:r>
        <w:rPr>
          <w:color w:val="0000FF"/>
          <w:sz w:val="22"/>
          <w:szCs w:val="22"/>
        </w:rPr>
        <w:t xml:space="preserve">области </w:t>
      </w:r>
      <w:r w:rsidRPr="00CF1009">
        <w:rPr>
          <w:color w:val="0000FF"/>
          <w:sz w:val="22"/>
          <w:szCs w:val="22"/>
        </w:rPr>
        <w:t>www.dolgoprudny.com;</w:t>
      </w:r>
    </w:p>
    <w:p w14:paraId="28DAB2AB" w14:textId="62EA0C63" w:rsidR="003433E2" w:rsidRPr="00CC5DC2" w:rsidRDefault="00CF1009" w:rsidP="00CF1009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CF1009">
        <w:rPr>
          <w:color w:val="0000FF"/>
          <w:sz w:val="22"/>
          <w:szCs w:val="22"/>
        </w:rPr>
        <w:t>- в периодическом печатном издании – Вестник «Долгопрудный».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</w:t>
      </w:r>
      <w:r w:rsidRPr="002B1734">
        <w:rPr>
          <w:b/>
          <w:color w:val="FF0000"/>
          <w:sz w:val="22"/>
          <w:szCs w:val="22"/>
        </w:rPr>
        <w:lastRenderedPageBreak/>
        <w:t>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5EF2262A" w:rsidR="00702052" w:rsidRDefault="00F831F3" w:rsidP="00077EEA">
      <w:permStart w:id="1257654074" w:edGrp="everyone"/>
      <w:r w:rsidRPr="00F831F3">
        <w:rPr>
          <w:noProof/>
          <w:lang w:eastAsia="ru-RU"/>
        </w:rPr>
        <w:drawing>
          <wp:inline distT="0" distB="0" distL="0" distR="0" wp14:anchorId="5165DA85" wp14:editId="519033CA">
            <wp:extent cx="6570345" cy="9287966"/>
            <wp:effectExtent l="0" t="0" r="1905" b="8890"/>
            <wp:docPr id="1" name="Рисунок 1" descr="Z:\__УРЗП\04. Конкурентные процедуры\АУКЦИОНЫ\2021 год\Долгопрудный\АЗ-ДП_21-821\Документы\31.03.2021_158-па_Юдин_В.Ю._Гришина_Л.М. - на 3л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Долгопрудный\АЗ-ДП_21-821\Документы\31.03.2021_158-па_Юдин_В.Ю._Гришина_Л.М. - на 3л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7BDCD4D6" w:rsidR="00417290" w:rsidRDefault="00F831F3" w:rsidP="00077EEA">
      <w:r w:rsidRPr="00F831F3">
        <w:rPr>
          <w:noProof/>
          <w:lang w:eastAsia="ru-RU"/>
        </w:rPr>
        <w:drawing>
          <wp:inline distT="0" distB="0" distL="0" distR="0" wp14:anchorId="11F419E9" wp14:editId="292650D5">
            <wp:extent cx="6570345" cy="9287966"/>
            <wp:effectExtent l="0" t="0" r="1905" b="8890"/>
            <wp:docPr id="2" name="Рисунок 2" descr="Z:\__УРЗП\04. Конкурентные процедуры\АУКЦИОНЫ\2021 год\Долгопрудный\АЗ-ДП_21-821\Документы\31.03.2021_158-па_Юдин_В.Ю._Гришина_Л.М. - на 3л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Долгопрудный\АЗ-ДП_21-821\Документы\31.03.2021_158-па_Юдин_В.Ю._Гришина_Л.М. - на 3л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84EEF" w14:textId="21582250" w:rsidR="006C1FFD" w:rsidRDefault="006C1FFD" w:rsidP="00077EEA"/>
    <w:p w14:paraId="4D292A4F" w14:textId="480905DC" w:rsidR="006C1FFD" w:rsidRDefault="00F831F3" w:rsidP="00077EEA">
      <w:r w:rsidRPr="00F831F3">
        <w:rPr>
          <w:noProof/>
          <w:lang w:eastAsia="ru-RU"/>
        </w:rPr>
        <w:drawing>
          <wp:inline distT="0" distB="0" distL="0" distR="0" wp14:anchorId="4736394E" wp14:editId="3EBF7135">
            <wp:extent cx="6570345" cy="9287966"/>
            <wp:effectExtent l="0" t="0" r="1905" b="8890"/>
            <wp:docPr id="4" name="Рисунок 4" descr="Z:\__УРЗП\04. Конкурентные процедуры\АУКЦИОНЫ\2021 год\Долгопрудный\АЗ-ДП_21-821\Документы\31.03.2021_158-па_Юдин_В.Ю._Гришина_Л.М. - на 3л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Долгопрудный\АЗ-ДП_21-821\Документы\31.03.2021_158-па_Юдин_В.Ю._Гришина_Л.М. - на 3л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EEA9FC3" w14:textId="2C7C5D7C" w:rsidR="00077EEA" w:rsidRDefault="00F831F3" w:rsidP="00375484">
      <w:permStart w:id="1994196257" w:edGrp="everyone"/>
      <w:r w:rsidRPr="00F831F3">
        <w:rPr>
          <w:noProof/>
          <w:lang w:eastAsia="ru-RU"/>
        </w:rPr>
        <w:drawing>
          <wp:inline distT="0" distB="0" distL="0" distR="0" wp14:anchorId="380C19C6" wp14:editId="66BDF316">
            <wp:extent cx="6570345" cy="8502799"/>
            <wp:effectExtent l="0" t="0" r="1905" b="0"/>
            <wp:docPr id="5" name="Рисунок 5" descr="Z:\__УРЗП\04. Конкурентные процедуры\АУКЦИОНЫ\2021 год\Долгопрудный\АЗ-ДП_21-821\Документы\ЕГРН земельный участок 06.04.2021 - на 5л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Долгопрудный\АЗ-ДП_21-821\Документы\ЕГРН земельный участок 06.04.2021 - на 5л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33C17" w14:textId="76C54B3B" w:rsidR="008861DC" w:rsidRDefault="008861DC" w:rsidP="00375484"/>
    <w:p w14:paraId="029FCE6B" w14:textId="5C1EBA87" w:rsidR="006C1FFD" w:rsidRDefault="00F831F3" w:rsidP="00375484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3699B1C3" wp14:editId="1A00C122">
            <wp:extent cx="6570345" cy="8502799"/>
            <wp:effectExtent l="0" t="0" r="1905" b="0"/>
            <wp:docPr id="6" name="Рисунок 6" descr="Z:\__УРЗП\04. Конкурентные процедуры\АУКЦИОНЫ\2021 год\Долгопрудный\АЗ-ДП_21-821\Документы\ЕГРН земельный участок 06.04.2021 - на 5л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Долгопрудный\АЗ-ДП_21-821\Документы\ЕГРН земельный участок 06.04.2021 - на 5л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202C0" w14:textId="0F5A150C" w:rsidR="006C1FFD" w:rsidRDefault="006C1FFD" w:rsidP="00375484">
      <w:pPr>
        <w:rPr>
          <w:b/>
        </w:rPr>
      </w:pPr>
    </w:p>
    <w:p w14:paraId="0DE62DCD" w14:textId="18C22CA3" w:rsidR="006C1FFD" w:rsidRDefault="00F831F3" w:rsidP="00375484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1498E555" wp14:editId="4B5CF896">
            <wp:extent cx="6570345" cy="8502799"/>
            <wp:effectExtent l="0" t="0" r="1905" b="0"/>
            <wp:docPr id="7" name="Рисунок 7" descr="Z:\__УРЗП\04. Конкурентные процедуры\АУКЦИОНЫ\2021 год\Долгопрудный\АЗ-ДП_21-821\Документы\ЕГРН земельный участок 06.04.2021 - на 5л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Долгопрудный\АЗ-ДП_21-821\Документы\ЕГРН земельный участок 06.04.2021 - на 5л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CC23F" w14:textId="6C8AC4A8" w:rsidR="006C1FFD" w:rsidRDefault="006C1FFD" w:rsidP="00375484">
      <w:pPr>
        <w:rPr>
          <w:b/>
        </w:rPr>
      </w:pPr>
    </w:p>
    <w:p w14:paraId="22A74609" w14:textId="222EA68C" w:rsidR="006C1FFD" w:rsidRDefault="00F831F3" w:rsidP="00375484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7CF18518" wp14:editId="680C199C">
            <wp:extent cx="6570345" cy="8502799"/>
            <wp:effectExtent l="0" t="0" r="1905" b="0"/>
            <wp:docPr id="8" name="Рисунок 8" descr="Z:\__УРЗП\04. Конкурентные процедуры\АУКЦИОНЫ\2021 год\Долгопрудный\АЗ-ДП_21-821\Документы\ЕГРН земельный участок 06.04.2021 - на 5л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Долгопрудный\АЗ-ДП_21-821\Документы\ЕГРН земельный участок 06.04.2021 - на 5л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871D0" w14:textId="26BEC872" w:rsidR="006C1FFD" w:rsidRDefault="006C1FFD" w:rsidP="00375484">
      <w:pPr>
        <w:rPr>
          <w:b/>
        </w:rPr>
      </w:pPr>
    </w:p>
    <w:p w14:paraId="001C89EC" w14:textId="46EAF93F" w:rsidR="006C1FFD" w:rsidRDefault="00F831F3" w:rsidP="00375484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64293768" wp14:editId="73CBB6CD">
            <wp:extent cx="6570345" cy="8502799"/>
            <wp:effectExtent l="0" t="0" r="1905" b="0"/>
            <wp:docPr id="9" name="Рисунок 9" descr="Z:\__УРЗП\04. Конкурентные процедуры\АУКЦИОНЫ\2021 год\Долгопрудный\АЗ-ДП_21-821\Документы\ЕГРН земельный участок 06.04.2021 - на 5л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Долгопрудный\АЗ-ДП_21-821\Документы\ЕГРН земельный участок 06.04.2021 - на 5л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91967" w14:textId="0A2D4148" w:rsidR="006C1FFD" w:rsidRPr="00623333" w:rsidRDefault="006C1FFD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3941CF80" w14:textId="3D24185C" w:rsidR="008861DC" w:rsidRDefault="00F831F3" w:rsidP="00A37A2C">
      <w:pPr>
        <w:rPr>
          <w:b/>
          <w:noProof/>
          <w:lang w:eastAsia="ru-RU"/>
        </w:rPr>
      </w:pPr>
      <w:permStart w:id="7567010" w:edGrp="everyone"/>
      <w:r w:rsidRPr="00F831F3">
        <w:rPr>
          <w:b/>
          <w:noProof/>
          <w:lang w:eastAsia="ru-RU"/>
        </w:rPr>
        <w:drawing>
          <wp:inline distT="0" distB="0" distL="0" distR="0" wp14:anchorId="291F1BAB" wp14:editId="3274F7CA">
            <wp:extent cx="6591300" cy="4220516"/>
            <wp:effectExtent l="0" t="0" r="0" b="8890"/>
            <wp:docPr id="10" name="Рисунок 10" descr="Z:\__УРЗП\04. Конкурентные процедуры\АУКЦИОНЫ\2021 год\Долгопрудный\АЗ-ДП_21-821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Долгопрудный\АЗ-ДП_21-821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66" cy="422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AEE05" w14:textId="544AAFD3" w:rsidR="008861DC" w:rsidRDefault="008861DC" w:rsidP="00A37A2C">
      <w:pPr>
        <w:rPr>
          <w:b/>
          <w:noProof/>
          <w:lang w:eastAsia="ru-RU"/>
        </w:rPr>
      </w:pPr>
    </w:p>
    <w:p w14:paraId="1EDF690E" w14:textId="01BF949F" w:rsidR="008F08E9" w:rsidRDefault="008F08E9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D66BA11" w14:textId="09BAD9FB" w:rsidR="008861DC" w:rsidRDefault="00F831F3" w:rsidP="00A37A2C">
      <w:pPr>
        <w:rPr>
          <w:b/>
        </w:rPr>
      </w:pPr>
      <w:permStart w:id="4008468" w:edGrp="everyone"/>
      <w:r w:rsidRPr="00F831F3">
        <w:rPr>
          <w:b/>
          <w:noProof/>
          <w:lang w:eastAsia="ru-RU"/>
        </w:rPr>
        <w:drawing>
          <wp:inline distT="0" distB="0" distL="0" distR="0" wp14:anchorId="141DDABE" wp14:editId="18695B80">
            <wp:extent cx="6570345" cy="9292818"/>
            <wp:effectExtent l="0" t="0" r="1905" b="3810"/>
            <wp:docPr id="11" name="Рисунок 11" descr="Z:\__УРЗП\04. Конкурентные процедуры\АУКЦИОНЫ\2021 год\Долгопрудный\АЗ-ДП_21-821\Документы\29.01.2021_вх-692_2021_Баландин_В.А._Журавлёва_С.Н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Долгопрудный\АЗ-ДП_21-821\Документы\29.01.2021_вх-692_2021_Баландин_В.А._Журавлёва_С.Н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938A7" w14:textId="3034AAF4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66B3885D" wp14:editId="4858E28E">
            <wp:extent cx="6570345" cy="9292818"/>
            <wp:effectExtent l="0" t="0" r="1905" b="3810"/>
            <wp:docPr id="12" name="Рисунок 12" descr="Z:\__УРЗП\04. Конкурентные процедуры\АУКЦИОНЫ\2021 год\Долгопрудный\АЗ-ДП_21-821\Документы\29.01.2021_вх-692_2021_Баландин_В.А._Журавлёва_С.Н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Долгопрудный\АЗ-ДП_21-821\Документы\29.01.2021_вх-692_2021_Баландин_В.А._Журавлёва_С.Н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39E6C" w14:textId="03E23002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2E6FA260" wp14:editId="686EC625">
            <wp:extent cx="6570345" cy="9292818"/>
            <wp:effectExtent l="0" t="0" r="1905" b="3810"/>
            <wp:docPr id="13" name="Рисунок 13" descr="Z:\__УРЗП\04. Конкурентные процедуры\АУКЦИОНЫ\2021 год\Долгопрудный\АЗ-ДП_21-821\Документы\29.01.2021_вх-692_2021_Баландин_В.А._Журавлёва_С.Н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Долгопрудный\АЗ-ДП_21-821\Документы\29.01.2021_вх-692_2021_Баландин_В.А._Журавлёва_С.Н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C5513" w14:textId="792F7873" w:rsidR="006C1FFD" w:rsidRDefault="006C1FFD" w:rsidP="00A37A2C">
      <w:pPr>
        <w:rPr>
          <w:b/>
        </w:rPr>
      </w:pPr>
    </w:p>
    <w:p w14:paraId="1C904E4F" w14:textId="27231302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5DCE54A3" wp14:editId="277A1FB6">
            <wp:extent cx="6570345" cy="9292818"/>
            <wp:effectExtent l="0" t="0" r="1905" b="3810"/>
            <wp:docPr id="14" name="Рисунок 14" descr="Z:\__УРЗП\04. Конкурентные процедуры\АУКЦИОНЫ\2021 год\Долгопрудный\АЗ-ДП_21-821\Документы\29.01.2021_вх-692_2021_Баландин_В.А._Журавлёва_С.Н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Долгопрудный\АЗ-ДП_21-821\Документы\29.01.2021_вх-692_2021_Баландин_В.А._Журавлёва_С.Н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4871D" w14:textId="45401D54" w:rsidR="006C1FFD" w:rsidRDefault="006C1FFD" w:rsidP="00A37A2C">
      <w:pPr>
        <w:rPr>
          <w:b/>
        </w:rPr>
      </w:pPr>
    </w:p>
    <w:p w14:paraId="47B20B90" w14:textId="4BA06C4F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172FF527" wp14:editId="7BB13A8D">
            <wp:extent cx="6570345" cy="9292818"/>
            <wp:effectExtent l="0" t="0" r="1905" b="3810"/>
            <wp:docPr id="15" name="Рисунок 15" descr="Z:\__УРЗП\04. Конкурентные процедуры\АУКЦИОНЫ\2021 год\Долгопрудный\АЗ-ДП_21-821\Документы\29.01.2021_вх-692_2021_Баландин_В.А._Журавлёва_С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Долгопрудный\АЗ-ДП_21-821\Документы\29.01.2021_вх-692_2021_Баландин_В.А._Журавлёва_С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EAF9" w14:textId="21139E5C" w:rsidR="006C1FFD" w:rsidRDefault="006C1FFD" w:rsidP="00A37A2C">
      <w:pPr>
        <w:rPr>
          <w:b/>
        </w:rPr>
      </w:pPr>
    </w:p>
    <w:p w14:paraId="08AEF39C" w14:textId="2618FF6A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37EDAEC2" wp14:editId="10B0B626">
            <wp:extent cx="6570345" cy="9292818"/>
            <wp:effectExtent l="0" t="0" r="1905" b="3810"/>
            <wp:docPr id="16" name="Рисунок 16" descr="Z:\__УРЗП\04. Конкурентные процедуры\АУКЦИОНЫ\2021 год\Долгопрудный\АЗ-ДП_21-821\Документы\29.01.2021_вх-692_2021_Баландин_В.А._Журавлёва_С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Долгопрудный\АЗ-ДП_21-821\Документы\29.01.2021_вх-692_2021_Баландин_В.А._Журавлёва_С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1B1C2" w14:textId="2854DDF8" w:rsidR="006C1FFD" w:rsidRDefault="006C1FFD" w:rsidP="00A37A2C">
      <w:pPr>
        <w:rPr>
          <w:b/>
        </w:rPr>
      </w:pPr>
    </w:p>
    <w:p w14:paraId="418672D5" w14:textId="239F4E3E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60D361F7" wp14:editId="1019F325">
            <wp:extent cx="6570345" cy="9292818"/>
            <wp:effectExtent l="0" t="0" r="1905" b="3810"/>
            <wp:docPr id="17" name="Рисунок 17" descr="Z:\__УРЗП\04. Конкурентные процедуры\АУКЦИОНЫ\2021 год\Долгопрудный\АЗ-ДП_21-821\Документы\29.01.2021_вх-692_2021_Баландин_В.А._Журавлёва_С.Н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Долгопрудный\АЗ-ДП_21-821\Документы\29.01.2021_вх-692_2021_Баландин_В.А._Журавлёва_С.Н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9941A" w14:textId="5AD43B79" w:rsidR="006C1FFD" w:rsidRDefault="006C1FFD" w:rsidP="00A37A2C">
      <w:pPr>
        <w:rPr>
          <w:b/>
        </w:rPr>
      </w:pPr>
    </w:p>
    <w:p w14:paraId="6AB9140D" w14:textId="19D1E32C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5FEAB3FF" wp14:editId="51D8F027">
            <wp:extent cx="6570345" cy="9292818"/>
            <wp:effectExtent l="0" t="0" r="1905" b="3810"/>
            <wp:docPr id="18" name="Рисунок 18" descr="Z:\__УРЗП\04. Конкурентные процедуры\АУКЦИОНЫ\2021 год\Долгопрудный\АЗ-ДП_21-821\Документы\29.01.2021_вх-692_2021_Баландин_В.А._Журавлёва_С.Н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Долгопрудный\АЗ-ДП_21-821\Документы\29.01.2021_вх-692_2021_Баландин_В.А._Журавлёва_С.Н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B3896" w14:textId="4F8FA14B" w:rsidR="006C1FFD" w:rsidRDefault="006C1FFD" w:rsidP="00A37A2C">
      <w:pPr>
        <w:rPr>
          <w:b/>
        </w:rPr>
      </w:pPr>
    </w:p>
    <w:p w14:paraId="542BA9BD" w14:textId="052CCDB7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24EC97E5" wp14:editId="6DABEFD5">
            <wp:extent cx="6570345" cy="9292818"/>
            <wp:effectExtent l="0" t="0" r="1905" b="3810"/>
            <wp:docPr id="19" name="Рисунок 19" descr="Z:\__УРЗП\04. Конкурентные процедуры\АУКЦИОНЫ\2021 год\Долгопрудный\АЗ-ДП_21-821\Документы\29.01.2021_вх-692_2021_Баландин_В.А._Журавлёва_С.Н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Долгопрудный\АЗ-ДП_21-821\Документы\29.01.2021_вх-692_2021_Баландин_В.А._Журавлёва_С.Н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0289" w14:textId="4235E9A1" w:rsidR="006C1FFD" w:rsidRDefault="006C1FFD" w:rsidP="00A37A2C">
      <w:pPr>
        <w:rPr>
          <w:b/>
        </w:rPr>
      </w:pPr>
    </w:p>
    <w:p w14:paraId="295097D6" w14:textId="052D4BA8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64C43835" wp14:editId="7B9E3599">
            <wp:extent cx="6570345" cy="9292818"/>
            <wp:effectExtent l="0" t="0" r="1905" b="3810"/>
            <wp:docPr id="20" name="Рисунок 20" descr="Z:\__УРЗП\04. Конкурентные процедуры\АУКЦИОНЫ\2021 год\Долгопрудный\АЗ-ДП_21-821\Документы\29.01.2021_вх-692_2021_Баландин_В.А._Журавлёва_С.Н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Долгопрудный\АЗ-ДП_21-821\Документы\29.01.2021_вх-692_2021_Баландин_В.А._Журавлёва_С.Н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0D61" w14:textId="168C0701" w:rsidR="006C1FFD" w:rsidRDefault="006C1FFD" w:rsidP="00A37A2C">
      <w:pPr>
        <w:rPr>
          <w:b/>
        </w:rPr>
      </w:pPr>
    </w:p>
    <w:p w14:paraId="00E07EF4" w14:textId="7329C7D5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10D02FFE" wp14:editId="62934586">
            <wp:extent cx="6570345" cy="9292818"/>
            <wp:effectExtent l="0" t="0" r="1905" b="3810"/>
            <wp:docPr id="21" name="Рисунок 21" descr="Z:\__УРЗП\04. Конкурентные процедуры\АУКЦИОНЫ\2021 год\Долгопрудный\АЗ-ДП_21-821\Документы\29.01.2021_вх-692_2021_Баландин_В.А._Журавлёва_С.Н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Долгопрудный\АЗ-ДП_21-821\Документы\29.01.2021_вх-692_2021_Баландин_В.А._Журавлёва_С.Н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2EB7A" w14:textId="566416A4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287DBD85" wp14:editId="59B94436">
            <wp:extent cx="6570345" cy="9292818"/>
            <wp:effectExtent l="0" t="0" r="1905" b="3810"/>
            <wp:docPr id="22" name="Рисунок 22" descr="Z:\__УРЗП\04. Конкурентные процедуры\АУКЦИОНЫ\2021 год\Долгопрудный\АЗ-ДП_21-821\Документы\29.01.2021_вх-692_2021_Баландин_В.А._Журавлёва_С.Н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Долгопрудный\АЗ-ДП_21-821\Документы\29.01.2021_вх-692_2021_Баландин_В.А._Журавлёва_С.Н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CC4FB" w14:textId="7A7851CC" w:rsidR="006C1FFD" w:rsidRDefault="006C1FFD" w:rsidP="00A37A2C">
      <w:pPr>
        <w:rPr>
          <w:b/>
        </w:rPr>
      </w:pPr>
    </w:p>
    <w:p w14:paraId="74E6EF80" w14:textId="1D9874BE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3C57AAB8" wp14:editId="7CE7B21E">
            <wp:extent cx="6570345" cy="9292818"/>
            <wp:effectExtent l="0" t="0" r="1905" b="3810"/>
            <wp:docPr id="23" name="Рисунок 23" descr="Z:\__УРЗП\04. Конкурентные процедуры\АУКЦИОНЫ\2021 год\Долгопрудный\АЗ-ДП_21-821\Документы\29.01.2021_вх-692_2021_Баландин_В.А._Журавлёва_С.Н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Долгопрудный\АЗ-ДП_21-821\Документы\29.01.2021_вх-692_2021_Баландин_В.А._Журавлёва_С.Н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8D60C" w14:textId="279741D8" w:rsidR="006C1FFD" w:rsidRDefault="006C1FFD" w:rsidP="00A37A2C">
      <w:pPr>
        <w:rPr>
          <w:b/>
        </w:rPr>
      </w:pPr>
    </w:p>
    <w:p w14:paraId="5B1ABAB3" w14:textId="3FA9A66D" w:rsidR="006C1FFD" w:rsidRDefault="00F831F3" w:rsidP="00A37A2C">
      <w:pPr>
        <w:rPr>
          <w:b/>
        </w:rPr>
      </w:pPr>
      <w:r w:rsidRPr="00F831F3">
        <w:rPr>
          <w:b/>
          <w:noProof/>
          <w:lang w:eastAsia="ru-RU"/>
        </w:rPr>
        <w:drawing>
          <wp:inline distT="0" distB="0" distL="0" distR="0" wp14:anchorId="0E9A92B8" wp14:editId="40BF3AEF">
            <wp:extent cx="6570345" cy="9296251"/>
            <wp:effectExtent l="0" t="0" r="1905" b="635"/>
            <wp:docPr id="24" name="Рисунок 24" descr="Z:\__УРЗП\04. Конкурентные процедуры\АУКЦИОНЫ\2021 год\Долгопрудный\АЗ-ДП_21-821\Документы\Письмо-гарантия от 22.04.21г. - на 1 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Долгопрудный\АЗ-ДП_21-821\Документы\Письмо-гарантия от 22.04.21г. - на 1 л.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F1594" w14:textId="76F3883E" w:rsidR="006C1FFD" w:rsidRDefault="00166E1E" w:rsidP="00A37A2C">
      <w:pPr>
        <w:rPr>
          <w:b/>
        </w:rPr>
      </w:pPr>
      <w:r w:rsidRPr="00166E1E">
        <w:rPr>
          <w:b/>
          <w:noProof/>
          <w:lang w:eastAsia="ru-RU"/>
        </w:rPr>
        <w:drawing>
          <wp:inline distT="0" distB="0" distL="0" distR="0" wp14:anchorId="24A00999" wp14:editId="24E796C9">
            <wp:extent cx="6570345" cy="9296251"/>
            <wp:effectExtent l="0" t="0" r="1905" b="635"/>
            <wp:docPr id="53" name="Рисунок 53" descr="Z:\__УРЗП\04. Конкурентные процедуры\АУКЦИОНЫ\2021 год\Долгопрудный\АЗ-ДП_21-821\Документы\Акт обследования № 12-21 зем. уч. от 21.04.21г. - на 2л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Долгопрудный\АЗ-ДП_21-821\Документы\Акт обследования № 12-21 зем. уч. от 21.04.21г. - на 2л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554DD" w14:textId="6E64A88A" w:rsidR="007032CC" w:rsidRDefault="00166E1E" w:rsidP="00A37A2C">
      <w:pPr>
        <w:rPr>
          <w:b/>
        </w:rPr>
      </w:pPr>
      <w:r w:rsidRPr="00166E1E">
        <w:rPr>
          <w:b/>
          <w:noProof/>
          <w:lang w:eastAsia="ru-RU"/>
        </w:rPr>
        <w:drawing>
          <wp:inline distT="0" distB="0" distL="0" distR="0" wp14:anchorId="4007FE4E" wp14:editId="612C83F4">
            <wp:extent cx="6570345" cy="9296251"/>
            <wp:effectExtent l="0" t="0" r="1905" b="635"/>
            <wp:docPr id="54" name="Рисунок 54" descr="Z:\__УРЗП\04. Конкурентные процедуры\АУКЦИОНЫ\2021 год\Долгопрудный\АЗ-ДП_21-821\Документы\Акт обследования № 12-21 зем. уч. от 21.04.21г. - на 2л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Долгопрудный\АЗ-ДП_21-821\Документы\Акт обследования № 12-21 зем. уч. от 21.04.21г. - на 2л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F426B" w14:textId="47F5F128" w:rsidR="007032CC" w:rsidRDefault="007032CC" w:rsidP="00A37A2C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18FB0DD2" wp14:editId="1D290CF5">
            <wp:extent cx="6570345" cy="9292818"/>
            <wp:effectExtent l="0" t="0" r="1905" b="3810"/>
            <wp:docPr id="27" name="Рисунок 27" descr="Z:\__УРЗП\04. Конкурентные процедуры\АУКЦИОНЫ\2021 год\Долгопрудный\АЗ-ДП_21-821\Документы\Фототаблица к акту предварительного обследования от 21.04.2021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Долгопрудный\АЗ-ДП_21-821\Документы\Фототаблица к акту предварительного обследования от 21.04.2021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482B4" w14:textId="77777777" w:rsidR="007032CC" w:rsidRDefault="007032CC" w:rsidP="00A37A2C">
      <w:pPr>
        <w:rPr>
          <w:b/>
        </w:rPr>
      </w:pPr>
    </w:p>
    <w:p w14:paraId="3EAD5373" w14:textId="1F478D6E" w:rsidR="006C1FFD" w:rsidRDefault="007032CC" w:rsidP="00A37A2C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62736AAE" wp14:editId="63A70CEF">
            <wp:extent cx="6570345" cy="9292818"/>
            <wp:effectExtent l="0" t="0" r="1905" b="3810"/>
            <wp:docPr id="28" name="Рисунок 28" descr="Z:\__УРЗП\04. Конкурентные процедуры\АУКЦИОНЫ\2021 год\Долгопрудный\АЗ-ДП_21-821\Документы\Фототаблица к акту предварительного обследования от 21.04.2021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Долгопрудный\АЗ-ДП_21-821\Документы\Фототаблица к акту предварительного обследования от 21.04.2021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5C69EF47" w14:textId="732DC9D3" w:rsidR="00937362" w:rsidRDefault="007032CC" w:rsidP="00967347">
      <w:pPr>
        <w:rPr>
          <w:b/>
        </w:rPr>
      </w:pPr>
      <w:permStart w:id="1717260872" w:edGrp="everyone"/>
      <w:r w:rsidRPr="007032CC">
        <w:rPr>
          <w:b/>
          <w:noProof/>
          <w:lang w:eastAsia="ru-RU"/>
        </w:rPr>
        <w:drawing>
          <wp:inline distT="0" distB="0" distL="0" distR="0" wp14:anchorId="0C4C8C72" wp14:editId="79ED3C92">
            <wp:extent cx="6629400" cy="9010650"/>
            <wp:effectExtent l="0" t="0" r="0" b="0"/>
            <wp:docPr id="29" name="Рисунок 29" descr="Z:\__УРЗП\04. Конкурентные процедуры\АУКЦИОНЫ\2021 год\Долгопрудный\АЗ-ДП_21-821\Документы\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Долгопрудный\АЗ-ДП_21-821\Документы\арки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86752" w14:textId="3E53DAEE" w:rsidR="007C4346" w:rsidRDefault="007C4346" w:rsidP="00967347">
      <w:pPr>
        <w:rPr>
          <w:b/>
        </w:rPr>
      </w:pPr>
    </w:p>
    <w:p w14:paraId="1768CCE0" w14:textId="68C0EBEF" w:rsidR="007C4346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398908D1" wp14:editId="0ECEBB98">
            <wp:extent cx="5924550" cy="9715500"/>
            <wp:effectExtent l="0" t="0" r="0" b="0"/>
            <wp:docPr id="30" name="Рисунок 30" descr="Z:\__УРЗП\04. Конкурентные процедуры\АУКЦИОНЫ\2021 год\Долгопрудный\АЗ-ДП_21-821\Документы\арки 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Долгопрудный\АЗ-ДП_21-821\Документы\арки  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E0F65" w14:textId="7804EAA3" w:rsidR="007C4346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0F03CDEA" wp14:editId="5B7C19DC">
            <wp:extent cx="6570345" cy="9292818"/>
            <wp:effectExtent l="0" t="0" r="1905" b="3810"/>
            <wp:docPr id="31" name="Рисунок 31" descr="Z:\__УРЗП\04. Конкурентные процедуры\АУКЦИОНЫ\2021 год\Долгопрудный\АЗ-ДП_21-821\Документы\ТУ газ 26.02.21г. - на 2л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Долгопрудный\АЗ-ДП_21-821\Документы\ТУ газ 26.02.21г. - на 2л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98CFF" w14:textId="3202A7EA" w:rsidR="007C4346" w:rsidRDefault="007C4346" w:rsidP="00967347">
      <w:pPr>
        <w:rPr>
          <w:b/>
        </w:rPr>
      </w:pPr>
    </w:p>
    <w:p w14:paraId="7CA76B0D" w14:textId="1E1CC24D" w:rsidR="007C4346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3747562B" wp14:editId="5A71619F">
            <wp:extent cx="6570345" cy="9292818"/>
            <wp:effectExtent l="0" t="0" r="1905" b="3810"/>
            <wp:docPr id="32" name="Рисунок 32" descr="Z:\__УРЗП\04. Конкурентные процедуры\АУКЦИОНЫ\2021 год\Долгопрудный\АЗ-ДП_21-821\Документы\ТУ газ 26.02.21г. - на 2л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Долгопрудный\АЗ-ДП_21-821\Документы\ТУ газ 26.02.21г. - на 2л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2B0B0" w14:textId="742F3640" w:rsidR="007C4346" w:rsidRDefault="007C4346" w:rsidP="00967347">
      <w:pPr>
        <w:rPr>
          <w:b/>
        </w:rPr>
      </w:pPr>
    </w:p>
    <w:p w14:paraId="52412E2F" w14:textId="3281FFDE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7BB1CB19" wp14:editId="329A9ABF">
            <wp:extent cx="6570345" cy="9296251"/>
            <wp:effectExtent l="0" t="0" r="1905" b="635"/>
            <wp:docPr id="33" name="Рисунок 33" descr="Z:\__УРЗП\04. Конкурентные процедуры\АУКЦИОНЫ\2021 год\Долгопрудный\АЗ-ДП_21-821\Документы\ТУ эл-во сопровод. письмо от 23.03.2021г. - на 2л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Долгопрудный\АЗ-ДП_21-821\Документы\ТУ эл-во сопровод. письмо от 23.03.2021г. - на 2л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1C94C" w14:textId="3028CFC2" w:rsidR="00301E99" w:rsidRDefault="00301E99" w:rsidP="00967347">
      <w:pPr>
        <w:rPr>
          <w:b/>
        </w:rPr>
      </w:pPr>
    </w:p>
    <w:p w14:paraId="69CD165B" w14:textId="138C90E1" w:rsidR="00937362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159ABB2E" wp14:editId="06C112D5">
            <wp:extent cx="6570345" cy="9296251"/>
            <wp:effectExtent l="0" t="0" r="1905" b="635"/>
            <wp:docPr id="34" name="Рисунок 34" descr="Z:\__УРЗП\04. Конкурентные процедуры\АУКЦИОНЫ\2021 год\Долгопрудный\АЗ-ДП_21-821\Документы\ТУ эл-во сопровод. письмо от 23.03.2021г. - на 2л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Долгопрудный\АЗ-ДП_21-821\Документы\ТУ эл-во сопровод. письмо от 23.03.2021г. - на 2л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9EFB" w14:textId="293C9DEF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138CE096" wp14:editId="3EB65FD2">
            <wp:extent cx="6570345" cy="9292818"/>
            <wp:effectExtent l="0" t="0" r="1905" b="3810"/>
            <wp:docPr id="35" name="Рисунок 35" descr="Z:\__УРЗП\04. Конкурентные процедуры\АУКЦИОНЫ\2021 год\Долгопрудный\АЗ-ДП_21-821\Документы\ТУ эл-во предв. кад 658 ПС-99 на 2021- на 18л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Долгопрудный\АЗ-ДП_21-821\Документы\ТУ эл-во предв. кад 658 ПС-99 на 2021- на 18л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02398" w14:textId="28B71427" w:rsidR="00301E99" w:rsidRDefault="00301E99" w:rsidP="00967347">
      <w:pPr>
        <w:rPr>
          <w:b/>
        </w:rPr>
      </w:pPr>
    </w:p>
    <w:p w14:paraId="1082600A" w14:textId="72E832C4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29BF564A" wp14:editId="41905A33">
            <wp:extent cx="6570345" cy="9292818"/>
            <wp:effectExtent l="0" t="0" r="1905" b="3810"/>
            <wp:docPr id="36" name="Рисунок 36" descr="Z:\__УРЗП\04. Конкурентные процедуры\АУКЦИОНЫ\2021 год\Долгопрудный\АЗ-ДП_21-821\Документы\ТУ эл-во предв. кад 658 ПС-99 на 2021- на 18л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Долгопрудный\АЗ-ДП_21-821\Документы\ТУ эл-во предв. кад 658 ПС-99 на 2021- на 18л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F9AED" w14:textId="168BD16E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11410FF7" wp14:editId="49438903">
            <wp:extent cx="6570345" cy="9292818"/>
            <wp:effectExtent l="0" t="0" r="1905" b="3810"/>
            <wp:docPr id="37" name="Рисунок 37" descr="Z:\__УРЗП\04. Конкурентные процедуры\АУКЦИОНЫ\2021 год\Долгопрудный\АЗ-ДП_21-821\Документы\ТУ эл-во предв. кад 658 ПС-99 на 2021- на 18л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Долгопрудный\АЗ-ДП_21-821\Документы\ТУ эл-во предв. кад 658 ПС-99 на 2021- на 18л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30957" w14:textId="7763ED2D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6E51F4EE" wp14:editId="60B7E919">
            <wp:extent cx="6570345" cy="9292818"/>
            <wp:effectExtent l="0" t="0" r="1905" b="3810"/>
            <wp:docPr id="38" name="Рисунок 38" descr="Z:\__УРЗП\04. Конкурентные процедуры\АУКЦИОНЫ\2021 год\Долгопрудный\АЗ-ДП_21-821\Документы\ТУ эл-во предв. кад 658 ПС-99 на 2021- на 18л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Долгопрудный\АЗ-ДП_21-821\Документы\ТУ эл-во предв. кад 658 ПС-99 на 2021- на 18л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B68E" w14:textId="232D3665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20A50CAC" wp14:editId="5BF8E7EC">
            <wp:extent cx="6570345" cy="9292818"/>
            <wp:effectExtent l="0" t="0" r="1905" b="3810"/>
            <wp:docPr id="39" name="Рисунок 39" descr="Z:\__УРЗП\04. Конкурентные процедуры\АУКЦИОНЫ\2021 год\Долгопрудный\АЗ-ДП_21-821\Документы\ТУ эл-во предв. кад 658 ПС-99 на 2021- на 18л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Долгопрудный\АЗ-ДП_21-821\Документы\ТУ эл-во предв. кад 658 ПС-99 на 2021- на 18л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4DBD4" w14:textId="1283A14A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135D0076" wp14:editId="2EE446E8">
            <wp:extent cx="6570345" cy="9292818"/>
            <wp:effectExtent l="0" t="0" r="1905" b="3810"/>
            <wp:docPr id="40" name="Рисунок 40" descr="Z:\__УРЗП\04. Конкурентные процедуры\АУКЦИОНЫ\2021 год\Долгопрудный\АЗ-ДП_21-821\Документы\ТУ эл-во предв. кад 658 ПС-99 на 2021- на 18л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Долгопрудный\АЗ-ДП_21-821\Документы\ТУ эл-во предв. кад 658 ПС-99 на 2021- на 18л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FDDA" w14:textId="4012F922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529404BD" wp14:editId="4ACE58F0">
            <wp:extent cx="6570345" cy="9292818"/>
            <wp:effectExtent l="0" t="0" r="1905" b="3810"/>
            <wp:docPr id="41" name="Рисунок 41" descr="Z:\__УРЗП\04. Конкурентные процедуры\АУКЦИОНЫ\2021 год\Долгопрудный\АЗ-ДП_21-821\Документы\ТУ эл-во предв. кад 658 ПС-99 на 2021- на 18л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Долгопрудный\АЗ-ДП_21-821\Документы\ТУ эл-во предв. кад 658 ПС-99 на 2021- на 18л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86A15" w14:textId="155C23FF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4E4B58AF" wp14:editId="378076B8">
            <wp:extent cx="6570345" cy="9292818"/>
            <wp:effectExtent l="0" t="0" r="1905" b="3810"/>
            <wp:docPr id="42" name="Рисунок 42" descr="Z:\__УРЗП\04. Конкурентные процедуры\АУКЦИОНЫ\2021 год\Долгопрудный\АЗ-ДП_21-821\Документы\ТУ эл-во предв. кад 658 ПС-99 на 2021- на 18л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Долгопрудный\АЗ-ДП_21-821\Документы\ТУ эл-во предв. кад 658 ПС-99 на 2021- на 18л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4834" w14:textId="4513640E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779ADD8C" wp14:editId="3ADCC092">
            <wp:extent cx="6570345" cy="9292818"/>
            <wp:effectExtent l="0" t="0" r="1905" b="3810"/>
            <wp:docPr id="43" name="Рисунок 43" descr="Z:\__УРЗП\04. Конкурентные процедуры\АУКЦИОНЫ\2021 год\Долгопрудный\АЗ-ДП_21-821\Документы\ТУ эл-во предв. кад 658 ПС-99 на 2021- на 18л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Долгопрудный\АЗ-ДП_21-821\Документы\ТУ эл-во предв. кад 658 ПС-99 на 2021- на 18л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064F" w14:textId="132F3983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61C5C0B9" wp14:editId="0828F117">
            <wp:extent cx="6570345" cy="9292818"/>
            <wp:effectExtent l="0" t="0" r="1905" b="3810"/>
            <wp:docPr id="44" name="Рисунок 44" descr="Z:\__УРЗП\04. Конкурентные процедуры\АУКЦИОНЫ\2021 год\Долгопрудный\АЗ-ДП_21-821\Документы\ТУ эл-во предв. кад 658 ПС-99 на 2021- на 18л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Долгопрудный\АЗ-ДП_21-821\Документы\ТУ эл-во предв. кад 658 ПС-99 на 2021- на 18л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3B9BD" w14:textId="6AAE3CA2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26AF3F3E" wp14:editId="4C3F9A31">
            <wp:extent cx="6570345" cy="9292818"/>
            <wp:effectExtent l="0" t="0" r="1905" b="3810"/>
            <wp:docPr id="45" name="Рисунок 45" descr="Z:\__УРЗП\04. Конкурентные процедуры\АУКЦИОНЫ\2021 год\Долгопрудный\АЗ-ДП_21-821\Документы\ТУ эл-во предв. кад 658 ПС-99 на 2021- на 18л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Долгопрудный\АЗ-ДП_21-821\Документы\ТУ эл-во предв. кад 658 ПС-99 на 2021- на 18л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657F2" w14:textId="367FD231" w:rsidR="00400005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25DD9550" wp14:editId="750F26FB">
            <wp:extent cx="6570345" cy="9292818"/>
            <wp:effectExtent l="0" t="0" r="1905" b="3810"/>
            <wp:docPr id="46" name="Рисунок 46" descr="Z:\__УРЗП\04. Конкурентные процедуры\АУКЦИОНЫ\2021 год\Долгопрудный\АЗ-ДП_21-821\Документы\ТУ эл-во предв. кад 658 ПС-99 на 2021- на 18л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Долгопрудный\АЗ-ДП_21-821\Документы\ТУ эл-во предв. кад 658 ПС-99 на 2021- на 18л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11E94" w14:textId="0E2CDB94" w:rsidR="00400005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7D02EB24" wp14:editId="279233DA">
            <wp:extent cx="6570345" cy="9292818"/>
            <wp:effectExtent l="0" t="0" r="1905" b="3810"/>
            <wp:docPr id="47" name="Рисунок 47" descr="Z:\__УРЗП\04. Конкурентные процедуры\АУКЦИОНЫ\2021 год\Долгопрудный\АЗ-ДП_21-821\Документы\ТУ эл-во предв. кад 658 ПС-99 на 2021- на 18л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Долгопрудный\АЗ-ДП_21-821\Документы\ТУ эл-во предв. кад 658 ПС-99 на 2021- на 18л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31153" w14:textId="21B86AA5" w:rsidR="00400005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5DCC9E33" wp14:editId="43E64F58">
            <wp:extent cx="6570345" cy="9292818"/>
            <wp:effectExtent l="0" t="0" r="1905" b="3810"/>
            <wp:docPr id="48" name="Рисунок 48" descr="Z:\__УРЗП\04. Конкурентные процедуры\АУКЦИОНЫ\2021 год\Долгопрудный\АЗ-ДП_21-821\Документы\ТУ эл-во предв. кад 658 ПС-99 на 2021- на 18л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Долгопрудный\АЗ-ДП_21-821\Документы\ТУ эл-во предв. кад 658 ПС-99 на 2021- на 18л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9A1EA" w14:textId="604B53C8" w:rsidR="00400005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25A05E38" wp14:editId="7BD1C975">
            <wp:extent cx="6570345" cy="9292818"/>
            <wp:effectExtent l="0" t="0" r="1905" b="3810"/>
            <wp:docPr id="49" name="Рисунок 49" descr="Z:\__УРЗП\04. Конкурентные процедуры\АУКЦИОНЫ\2021 год\Долгопрудный\АЗ-ДП_21-821\Документы\ТУ эл-во предв. кад 658 ПС-99 на 2021- на 18л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Долгопрудный\АЗ-ДП_21-821\Документы\ТУ эл-во предв. кад 658 ПС-99 на 2021- на 18л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4EB36" w14:textId="05B1DA4D" w:rsidR="00400005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72A5407D" wp14:editId="734DCB85">
            <wp:extent cx="6570345" cy="9292818"/>
            <wp:effectExtent l="0" t="0" r="1905" b="3810"/>
            <wp:docPr id="50" name="Рисунок 50" descr="Z:\__УРЗП\04. Конкурентные процедуры\АУКЦИОНЫ\2021 год\Долгопрудный\АЗ-ДП_21-821\Документы\ТУ эл-во предв. кад 658 ПС-99 на 2021- на 18л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Долгопрудный\АЗ-ДП_21-821\Документы\ТУ эл-во предв. кад 658 ПС-99 на 2021- на 18л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E6C55" w14:textId="46C7CE8D" w:rsidR="00400005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426C6854" wp14:editId="7B1F8782">
            <wp:extent cx="6570345" cy="9292818"/>
            <wp:effectExtent l="0" t="0" r="1905" b="3810"/>
            <wp:docPr id="51" name="Рисунок 51" descr="Z:\__УРЗП\04. Конкурентные процедуры\АУКЦИОНЫ\2021 год\Долгопрудный\АЗ-ДП_21-821\Документы\ТУ эл-во предв. кад 658 ПС-99 на 2021- на 18л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Долгопрудный\АЗ-ДП_21-821\Документы\ТУ эл-во предв. кад 658 ПС-99 на 2021- на 18л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AD99F" w14:textId="2DD934E8" w:rsidR="00301E99" w:rsidRDefault="00301E99" w:rsidP="00967347">
      <w:pPr>
        <w:rPr>
          <w:b/>
        </w:rPr>
      </w:pPr>
    </w:p>
    <w:p w14:paraId="00CF6667" w14:textId="740CFCCA" w:rsidR="00301E99" w:rsidRDefault="007032CC" w:rsidP="00967347">
      <w:pPr>
        <w:rPr>
          <w:b/>
        </w:rPr>
      </w:pPr>
      <w:r w:rsidRPr="007032CC">
        <w:rPr>
          <w:b/>
          <w:noProof/>
          <w:lang w:eastAsia="ru-RU"/>
        </w:rPr>
        <w:drawing>
          <wp:inline distT="0" distB="0" distL="0" distR="0" wp14:anchorId="0BF630C6" wp14:editId="69835516">
            <wp:extent cx="6570345" cy="9292818"/>
            <wp:effectExtent l="0" t="0" r="1905" b="3810"/>
            <wp:docPr id="52" name="Рисунок 52" descr="Z:\__УРЗП\04. Конкурентные процедуры\АУКЦИОНЫ\2021 год\Долгопрудный\АЗ-ДП_21-821\Документы\ТУ эл-во предв. кад 658 ПС-99 на 2021- на 18л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Долгопрудный\АЗ-ДП_21-821\Документы\ТУ эл-во предв. кад 658 ПС-99 на 2021- на 18л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20170" w14:textId="3F334D39" w:rsidR="00301E99" w:rsidRDefault="00301E99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9BE411A" w14:textId="75856CA5" w:rsidR="00AC75C7" w:rsidRDefault="00007627" w:rsidP="00CF1578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5F828613" w14:textId="77777777" w:rsidR="00301E99" w:rsidRPr="00301E99" w:rsidRDefault="00301E99" w:rsidP="00301E9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2"/>
      <w:r w:rsidRPr="00301E99">
        <w:rPr>
          <w:b/>
          <w:bCs/>
          <w:sz w:val="23"/>
          <w:szCs w:val="23"/>
        </w:rPr>
        <w:t>ДОГОВОР</w:t>
      </w:r>
    </w:p>
    <w:p w14:paraId="2D5E6850" w14:textId="77777777" w:rsidR="00301E99" w:rsidRPr="00301E99" w:rsidRDefault="00301E99" w:rsidP="00301E9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3" w:name="bookmark1"/>
      <w:r w:rsidRPr="00301E99">
        <w:rPr>
          <w:b/>
          <w:bCs/>
          <w:sz w:val="23"/>
          <w:szCs w:val="23"/>
        </w:rPr>
        <w:t>аренды земельного участка</w:t>
      </w:r>
      <w:bookmarkEnd w:id="123"/>
      <w:r w:rsidRPr="00301E99">
        <w:rPr>
          <w:b/>
          <w:bCs/>
          <w:sz w:val="23"/>
          <w:szCs w:val="23"/>
        </w:rPr>
        <w:t>, заключаемый по результатам проведения торгов</w:t>
      </w:r>
      <w:r w:rsidRPr="00301E99">
        <w:rPr>
          <w:b/>
          <w:bCs/>
          <w:sz w:val="23"/>
          <w:szCs w:val="23"/>
        </w:rPr>
        <w:br/>
      </w:r>
    </w:p>
    <w:p w14:paraId="19D47DA3" w14:textId="77777777" w:rsidR="00301E99" w:rsidRPr="00301E99" w:rsidRDefault="00301E99" w:rsidP="00301E99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301E99">
        <w:rPr>
          <w:b/>
          <w:bCs/>
          <w:sz w:val="23"/>
          <w:szCs w:val="23"/>
        </w:rPr>
        <w:t>от _______________№ _______</w:t>
      </w:r>
    </w:p>
    <w:bookmarkEnd w:id="122"/>
    <w:p w14:paraId="2E8AD7C2" w14:textId="148FD7CB" w:rsidR="007032CC" w:rsidRPr="001303D1" w:rsidRDefault="007032CC" w:rsidP="007032C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1F83FA35" w14:textId="77777777" w:rsidR="007032CC" w:rsidRPr="007032CC" w:rsidRDefault="007032CC" w:rsidP="007032C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032CC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252276BB" w14:textId="77777777" w:rsidR="007032CC" w:rsidRPr="007032CC" w:rsidRDefault="007032CC" w:rsidP="007032C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631B59B" w14:textId="77777777" w:rsidR="007032CC" w:rsidRPr="007032CC" w:rsidRDefault="007032CC" w:rsidP="007032C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032CC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032CC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7032CC">
        <w:rPr>
          <w:rStyle w:val="afff8"/>
          <w:b w:val="0"/>
          <w:sz w:val="24"/>
          <w:szCs w:val="24"/>
        </w:rPr>
        <w:br/>
        <w:t>с одной стороны, и</w:t>
      </w:r>
    </w:p>
    <w:p w14:paraId="2C10D4B3" w14:textId="77777777" w:rsidR="007032CC" w:rsidRPr="009717CB" w:rsidRDefault="007032CC" w:rsidP="007032CC">
      <w:pPr>
        <w:tabs>
          <w:tab w:val="left" w:pos="1024"/>
        </w:tabs>
        <w:jc w:val="both"/>
      </w:pPr>
      <w:r w:rsidRPr="007032CC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032CC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1CBCA541" w14:textId="77777777" w:rsidR="007032CC" w:rsidRDefault="007032CC" w:rsidP="007032CC">
      <w:pPr>
        <w:keepNext/>
        <w:keepLines/>
        <w:spacing w:after="24" w:line="230" w:lineRule="exact"/>
        <w:ind w:left="3380"/>
      </w:pPr>
      <w:bookmarkStart w:id="124" w:name="bookmark3"/>
    </w:p>
    <w:p w14:paraId="0C1C7A5F" w14:textId="77777777" w:rsidR="007032CC" w:rsidRDefault="007032CC" w:rsidP="007032CC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B8F3420" w14:textId="77777777" w:rsidR="007032CC" w:rsidRPr="009717CB" w:rsidRDefault="007032CC" w:rsidP="007032CC">
      <w:pPr>
        <w:keepNext/>
        <w:keepLines/>
        <w:spacing w:after="24" w:line="230" w:lineRule="exact"/>
        <w:ind w:left="3380"/>
        <w:rPr>
          <w:b/>
        </w:rPr>
      </w:pPr>
    </w:p>
    <w:p w14:paraId="7FCF9081" w14:textId="77777777" w:rsidR="007032CC" w:rsidRPr="002657F7" w:rsidRDefault="007032CC" w:rsidP="007032C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2657F7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8E79FBF" w14:textId="77777777" w:rsidR="007032CC" w:rsidRPr="002657F7" w:rsidRDefault="007032CC" w:rsidP="007032CC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2657F7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657F7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8E83808" w14:textId="77777777" w:rsidR="007032CC" w:rsidRPr="009717CB" w:rsidRDefault="007032CC" w:rsidP="007032C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657F7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67DA98E" w14:textId="40ED4519" w:rsidR="002657F7" w:rsidRDefault="007032CC" w:rsidP="002657F7">
      <w:pPr>
        <w:tabs>
          <w:tab w:val="left" w:pos="1024"/>
        </w:tabs>
        <w:ind w:firstLine="709"/>
        <w:jc w:val="both"/>
      </w:pPr>
      <w:r w:rsidRPr="009717CB">
        <w:t>1.4. Сведения об огр</w:t>
      </w:r>
      <w:r w:rsidR="002657F7">
        <w:t>аничениях (обременениях) прав</w:t>
      </w:r>
      <w:r w:rsidRPr="009717CB">
        <w:t xml:space="preserve">: </w:t>
      </w:r>
    </w:p>
    <w:p w14:paraId="73D4740C" w14:textId="694D1D40" w:rsidR="002657F7" w:rsidRDefault="002657F7" w:rsidP="002657F7">
      <w:pPr>
        <w:tabs>
          <w:tab w:val="left" w:pos="1024"/>
        </w:tabs>
        <w:ind w:firstLine="709"/>
        <w:jc w:val="both"/>
      </w:pPr>
      <w:r>
        <w:t xml:space="preserve">- </w:t>
      </w:r>
      <w:r w:rsidRPr="002657F7">
        <w:t xml:space="preserve">Земельный участок </w:t>
      </w:r>
      <w:r>
        <w:t xml:space="preserve">расположен в зоне с особыми условиями использования территории </w:t>
      </w:r>
      <w:r>
        <w:br/>
        <w:t xml:space="preserve">в соответствии с Решением Исполкома Моссовета и Мособлисполкома от 17.04.1980 № 500-1143 </w:t>
      </w:r>
      <w:r>
        <w:br/>
        <w:t>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79CD5C9F" w14:textId="63951CA4" w:rsidR="002657F7" w:rsidRPr="002657F7" w:rsidRDefault="002657F7" w:rsidP="002657F7">
      <w:pPr>
        <w:tabs>
          <w:tab w:val="left" w:pos="1024"/>
        </w:tabs>
        <w:ind w:firstLine="709"/>
        <w:jc w:val="both"/>
        <w:rPr>
          <w:b/>
        </w:rPr>
      </w:pPr>
      <w:r w:rsidRPr="002657F7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</w:t>
      </w:r>
      <w:r>
        <w:rPr>
          <w:b/>
        </w:rPr>
        <w:t xml:space="preserve">те </w:t>
      </w:r>
      <w:r w:rsidRPr="002657F7">
        <w:rPr>
          <w:b/>
        </w:rPr>
        <w:t>и не предостав</w:t>
      </w:r>
      <w:r>
        <w:rPr>
          <w:b/>
        </w:rPr>
        <w:t>ляется в частную собственность.</w:t>
      </w:r>
    </w:p>
    <w:p w14:paraId="5667297C" w14:textId="4DC284AF" w:rsidR="002657F7" w:rsidRDefault="002657F7" w:rsidP="002657F7">
      <w:pPr>
        <w:tabs>
          <w:tab w:val="left" w:pos="1024"/>
        </w:tabs>
        <w:ind w:firstLine="709"/>
        <w:jc w:val="both"/>
      </w:pPr>
      <w:r>
        <w:t xml:space="preserve">- </w:t>
      </w:r>
      <w:r w:rsidRPr="002657F7">
        <w:t xml:space="preserve">Земельный участок </w:t>
      </w:r>
      <w:r>
        <w:t>частично расположен в одоохранной зоне (река Коть);</w:t>
      </w:r>
    </w:p>
    <w:p w14:paraId="4EAF5F46" w14:textId="57A7EDE7" w:rsidR="002657F7" w:rsidRDefault="002657F7" w:rsidP="002657F7">
      <w:pPr>
        <w:tabs>
          <w:tab w:val="left" w:pos="1024"/>
        </w:tabs>
        <w:ind w:firstLine="709"/>
        <w:jc w:val="both"/>
      </w:pPr>
      <w:r>
        <w:t>-</w:t>
      </w:r>
      <w:r w:rsidRPr="002657F7">
        <w:t xml:space="preserve"> Земельный участок </w:t>
      </w:r>
      <w:r>
        <w:t>частично расположен в прибрежной защитной полосе (река Коть);</w:t>
      </w:r>
    </w:p>
    <w:p w14:paraId="0D98001D" w14:textId="6834C452" w:rsidR="002657F7" w:rsidRDefault="002657F7" w:rsidP="002657F7">
      <w:pPr>
        <w:tabs>
          <w:tab w:val="left" w:pos="1024"/>
        </w:tabs>
        <w:ind w:firstLine="709"/>
        <w:jc w:val="both"/>
      </w:pPr>
      <w:r>
        <w:t xml:space="preserve">- </w:t>
      </w:r>
      <w:r w:rsidRPr="002657F7">
        <w:t xml:space="preserve">Земельный участок </w:t>
      </w:r>
      <w:r>
        <w:t>полностью расположен в приаэродромной территории аэродрома Москва (Шереметьево) – подзона шестая, подзона третья сектор 3.2.2.</w:t>
      </w:r>
    </w:p>
    <w:p w14:paraId="7A817E88" w14:textId="77777777" w:rsidR="007032CC" w:rsidRPr="009717CB" w:rsidRDefault="007032CC" w:rsidP="007032CC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4E02D61" w14:textId="77777777" w:rsidR="007032CC" w:rsidRPr="009717CB" w:rsidRDefault="007032CC" w:rsidP="007032CC">
      <w:pPr>
        <w:tabs>
          <w:tab w:val="left" w:pos="1024"/>
        </w:tabs>
        <w:ind w:firstLine="709"/>
        <w:jc w:val="both"/>
        <w:rPr>
          <w:b/>
        </w:rPr>
      </w:pPr>
    </w:p>
    <w:p w14:paraId="3739B363" w14:textId="77777777" w:rsidR="007032CC" w:rsidRDefault="007032CC" w:rsidP="007032CC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BA3ABF1" w14:textId="77777777" w:rsidR="007032CC" w:rsidRPr="009717CB" w:rsidRDefault="007032CC" w:rsidP="007032CC">
      <w:pPr>
        <w:keepNext/>
        <w:keepLines/>
        <w:spacing w:after="31" w:line="230" w:lineRule="exact"/>
        <w:ind w:left="3402" w:firstLine="709"/>
        <w:rPr>
          <w:b/>
        </w:rPr>
      </w:pPr>
    </w:p>
    <w:p w14:paraId="11080143" w14:textId="77777777" w:rsidR="007032CC" w:rsidRPr="009717CB" w:rsidRDefault="007032CC" w:rsidP="007032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B253077" w14:textId="77777777" w:rsidR="007032CC" w:rsidRPr="009717CB" w:rsidRDefault="007032CC" w:rsidP="007032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CC15039" w14:textId="77777777" w:rsidR="007032CC" w:rsidRPr="009717CB" w:rsidRDefault="007032CC" w:rsidP="007032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F2F7272" w14:textId="77777777" w:rsidR="007032CC" w:rsidRPr="009717CB" w:rsidRDefault="007032CC" w:rsidP="007032C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A467427" w14:textId="77777777" w:rsidR="007032CC" w:rsidRPr="009717CB" w:rsidRDefault="007032CC" w:rsidP="007032CC">
      <w:pPr>
        <w:keepNext/>
        <w:keepLines/>
        <w:spacing w:after="80" w:line="230" w:lineRule="exact"/>
        <w:ind w:left="3160" w:firstLine="709"/>
        <w:rPr>
          <w:b/>
        </w:rPr>
      </w:pPr>
    </w:p>
    <w:p w14:paraId="5BE2D601" w14:textId="77777777" w:rsidR="007032CC" w:rsidRDefault="007032CC" w:rsidP="007032C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838DC66" w14:textId="77777777" w:rsidR="007032CC" w:rsidRPr="009717CB" w:rsidRDefault="007032CC" w:rsidP="007032CC">
      <w:pPr>
        <w:keepNext/>
        <w:keepLines/>
        <w:spacing w:after="80" w:line="230" w:lineRule="exact"/>
        <w:ind w:left="3160"/>
        <w:rPr>
          <w:b/>
        </w:rPr>
      </w:pPr>
    </w:p>
    <w:p w14:paraId="286C0E72" w14:textId="77777777" w:rsidR="007032CC" w:rsidRPr="009717CB" w:rsidRDefault="007032CC" w:rsidP="007032C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472F9A3" w14:textId="77777777" w:rsidR="007032CC" w:rsidRPr="009717CB" w:rsidRDefault="007032CC" w:rsidP="007032C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9DFD454" w14:textId="77777777" w:rsidR="007032CC" w:rsidRDefault="007032CC" w:rsidP="007032C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AE18CDA" w14:textId="77777777" w:rsidR="007032CC" w:rsidRPr="009717CB" w:rsidRDefault="007032CC" w:rsidP="007032C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9E58E71" w14:textId="77777777" w:rsidR="007032CC" w:rsidRPr="009717CB" w:rsidRDefault="007032CC" w:rsidP="007032C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9717CB">
        <w:t xml:space="preserve">не позднее </w:t>
      </w:r>
      <w:r>
        <w:t>15 числа последнего месяца текущего квартала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69659A5" w14:textId="77777777" w:rsidR="007032CC" w:rsidRPr="009717CB" w:rsidRDefault="007032CC" w:rsidP="007032C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0F9EB8E" w14:textId="77777777" w:rsidR="007032CC" w:rsidRPr="009717CB" w:rsidRDefault="007032CC" w:rsidP="007032CC">
      <w:pPr>
        <w:tabs>
          <w:tab w:val="left" w:pos="916"/>
        </w:tabs>
        <w:ind w:firstLine="709"/>
        <w:jc w:val="both"/>
      </w:pPr>
      <w:r w:rsidRPr="009717CB">
        <w:t>3.5. Арендная пл</w:t>
      </w:r>
      <w:r>
        <w:t>ата за неполный период квартал</w:t>
      </w:r>
      <w:r w:rsidRPr="009717CB">
        <w:t xml:space="preserve"> исчисляется пропорционально количеству кал</w:t>
      </w:r>
      <w:r>
        <w:t>ендарных дней аренды в квартале</w:t>
      </w:r>
      <w:r w:rsidRPr="009717CB">
        <w:t xml:space="preserve"> к к</w:t>
      </w:r>
      <w:r>
        <w:t>оличеству дней данного квартала</w:t>
      </w:r>
      <w:r w:rsidRPr="009717CB">
        <w:t>.</w:t>
      </w:r>
    </w:p>
    <w:p w14:paraId="4ECE6D8B" w14:textId="77777777" w:rsidR="007032CC" w:rsidRPr="009717CB" w:rsidRDefault="007032CC" w:rsidP="007032C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4D47DC" w14:textId="77777777" w:rsidR="007032CC" w:rsidRPr="009717CB" w:rsidRDefault="007032CC" w:rsidP="007032C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FCA9F03" w14:textId="77777777" w:rsidR="007032CC" w:rsidRPr="009717CB" w:rsidRDefault="007032CC" w:rsidP="007032C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B42F2A1" w14:textId="77777777" w:rsidR="007032CC" w:rsidRPr="009717CB" w:rsidRDefault="007032CC" w:rsidP="007032CC">
      <w:pPr>
        <w:keepNext/>
        <w:keepLines/>
        <w:ind w:firstLine="709"/>
        <w:rPr>
          <w:b/>
        </w:rPr>
      </w:pPr>
    </w:p>
    <w:p w14:paraId="026301B4" w14:textId="77777777" w:rsidR="007032CC" w:rsidRPr="009717CB" w:rsidRDefault="007032CC" w:rsidP="007032C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2B450991" w14:textId="77777777" w:rsidR="007032CC" w:rsidRPr="009717CB" w:rsidRDefault="007032CC" w:rsidP="007032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28CDBD8" w14:textId="77777777" w:rsidR="007032CC" w:rsidRPr="009717CB" w:rsidRDefault="007032CC" w:rsidP="007032C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0DAA19E" w14:textId="77777777" w:rsidR="007032CC" w:rsidRPr="009717CB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E77146D" w14:textId="77777777" w:rsidR="007032CC" w:rsidRPr="009717CB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9574DE5" w14:textId="77777777" w:rsidR="007032CC" w:rsidRPr="009717CB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5544228" w14:textId="77777777" w:rsidR="007032CC" w:rsidRPr="009717CB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C7AA498" w14:textId="77777777" w:rsidR="007032CC" w:rsidRPr="009717CB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8090733" w14:textId="77777777" w:rsidR="007032CC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D662144" w14:textId="77777777" w:rsidR="007032CC" w:rsidRPr="009976A1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2172392" w14:textId="77777777" w:rsidR="007032CC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CBC40E0" w14:textId="77777777" w:rsidR="007032CC" w:rsidRPr="009976A1" w:rsidRDefault="007032CC" w:rsidP="007032C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D11AAFD" w14:textId="77777777" w:rsidR="007032CC" w:rsidRPr="009717CB" w:rsidRDefault="007032CC" w:rsidP="007032C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9D9A60B" w14:textId="77777777" w:rsidR="007032CC" w:rsidRPr="009717CB" w:rsidRDefault="007032CC" w:rsidP="007032C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DC3D0D6" w14:textId="77777777" w:rsidR="007032CC" w:rsidRPr="009717CB" w:rsidRDefault="007032CC" w:rsidP="007032C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C2F573E" w14:textId="77777777" w:rsidR="007032CC" w:rsidRPr="009717CB" w:rsidRDefault="007032CC" w:rsidP="007032C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F32B386" w14:textId="77777777" w:rsidR="007032CC" w:rsidRPr="009717CB" w:rsidRDefault="007032CC" w:rsidP="007032C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71DF8E4" w14:textId="77777777" w:rsidR="007032CC" w:rsidRPr="009717CB" w:rsidRDefault="007032CC" w:rsidP="007032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63E21B2B" w14:textId="77777777" w:rsidR="007032CC" w:rsidRPr="009717CB" w:rsidRDefault="007032CC" w:rsidP="007032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4392060" w14:textId="77777777" w:rsidR="007032CC" w:rsidRPr="009717CB" w:rsidRDefault="007032CC" w:rsidP="007032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E9C0852" w14:textId="77777777" w:rsidR="007032CC" w:rsidRPr="009717CB" w:rsidRDefault="007032CC" w:rsidP="007032C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2F81EF5" w14:textId="77777777" w:rsidR="007032CC" w:rsidRPr="009717CB" w:rsidRDefault="007032CC" w:rsidP="007032C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3C88FCC" w14:textId="77777777" w:rsidR="007032CC" w:rsidRPr="009717CB" w:rsidRDefault="007032CC" w:rsidP="007032C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0414314" w14:textId="77777777" w:rsidR="007032CC" w:rsidRPr="009717CB" w:rsidRDefault="007032CC" w:rsidP="007032C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2B7120F" w14:textId="77777777" w:rsidR="007032CC" w:rsidRPr="009717CB" w:rsidRDefault="007032CC" w:rsidP="007032C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43CA157" w14:textId="77777777" w:rsidR="007032CC" w:rsidRPr="009717CB" w:rsidRDefault="007032CC" w:rsidP="007032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50662EC" w14:textId="77777777" w:rsidR="007032CC" w:rsidRPr="009717CB" w:rsidRDefault="007032CC" w:rsidP="007032C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10DA2D2" w14:textId="77777777" w:rsidR="007032CC" w:rsidRPr="009717CB" w:rsidRDefault="007032CC" w:rsidP="007032C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32C16C5" w14:textId="77777777" w:rsidR="007032CC" w:rsidRPr="009717CB" w:rsidRDefault="007032CC" w:rsidP="007032C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728484" w14:textId="77777777" w:rsidR="007032CC" w:rsidRPr="009717CB" w:rsidRDefault="007032CC" w:rsidP="007032C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D52AD05" w14:textId="77777777" w:rsidR="007032CC" w:rsidRPr="009717CB" w:rsidRDefault="007032CC" w:rsidP="007032C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7C47667" w14:textId="77777777" w:rsidR="007032CC" w:rsidRPr="009717CB" w:rsidRDefault="007032CC" w:rsidP="007032C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6FF223D" w14:textId="77777777" w:rsidR="007032CC" w:rsidRPr="009717CB" w:rsidRDefault="007032CC" w:rsidP="007032C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4D14951" w14:textId="77777777" w:rsidR="007032CC" w:rsidRPr="009717CB" w:rsidRDefault="007032CC" w:rsidP="007032C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BF66306" w14:textId="77777777" w:rsidR="007032CC" w:rsidRPr="009717CB" w:rsidRDefault="007032CC" w:rsidP="007032C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641924F" w14:textId="77777777" w:rsidR="007032CC" w:rsidRPr="009717CB" w:rsidRDefault="007032CC" w:rsidP="007032CC">
      <w:pPr>
        <w:tabs>
          <w:tab w:val="left" w:pos="1188"/>
        </w:tabs>
        <w:ind w:firstLine="709"/>
        <w:jc w:val="both"/>
      </w:pPr>
      <w:r>
        <w:t>4.4.10. Ежеквартально</w:t>
      </w:r>
      <w:r w:rsidRPr="009717CB"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C968BDC" w14:textId="77777777" w:rsidR="007032CC" w:rsidRPr="009717CB" w:rsidRDefault="007032CC" w:rsidP="007032C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0735A40" w14:textId="0104138A" w:rsidR="002657F7" w:rsidRDefault="007032CC" w:rsidP="002657F7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2BCBC48" w14:textId="77777777" w:rsidR="002657F7" w:rsidRDefault="002657F7" w:rsidP="002657F7">
      <w:pPr>
        <w:tabs>
          <w:tab w:val="left" w:pos="1332"/>
        </w:tabs>
        <w:ind w:firstLine="709"/>
        <w:jc w:val="both"/>
      </w:pPr>
      <w:r>
        <w:t>4.4.13.Использовать Земельный участок в соответствии с требованиями:</w:t>
      </w:r>
    </w:p>
    <w:p w14:paraId="27D6B2B6" w14:textId="2C77FE93" w:rsidR="002657F7" w:rsidRDefault="002657F7" w:rsidP="002657F7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</w:t>
      </w:r>
    </w:p>
    <w:p w14:paraId="7BBEB610" w14:textId="77777777" w:rsidR="002657F7" w:rsidRDefault="002657F7" w:rsidP="002657F7">
      <w:pPr>
        <w:tabs>
          <w:tab w:val="left" w:pos="1332"/>
        </w:tabs>
        <w:ind w:firstLine="709"/>
        <w:jc w:val="both"/>
      </w:pPr>
      <w:r>
        <w:t xml:space="preserve">- Воздушного кодекса Российской Федерации, </w:t>
      </w:r>
    </w:p>
    <w:p w14:paraId="126E1FAE" w14:textId="6BF3DE25" w:rsidR="002657F7" w:rsidRDefault="002657F7" w:rsidP="002657F7">
      <w:pPr>
        <w:tabs>
          <w:tab w:val="left" w:pos="1332"/>
        </w:tabs>
        <w:ind w:firstLine="709"/>
        <w:jc w:val="both"/>
      </w:pPr>
      <w:r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</w:t>
      </w:r>
    </w:p>
    <w:p w14:paraId="60C3E0B5" w14:textId="077126A9" w:rsidR="002657F7" w:rsidRDefault="002657F7" w:rsidP="002657F7">
      <w:pPr>
        <w:tabs>
          <w:tab w:val="left" w:pos="1332"/>
        </w:tabs>
        <w:ind w:firstLine="709"/>
        <w:jc w:val="both"/>
      </w:pPr>
      <w:r>
        <w:t xml:space="preserve">- Решением Исполкома Моссовета и Мособлисполкома от 17.04.1980 № 500-1143 </w:t>
      </w:r>
      <w:r>
        <w:br/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708671E3" w14:textId="2AD495EA" w:rsidR="002657F7" w:rsidRDefault="002657F7" w:rsidP="002657F7">
      <w:pPr>
        <w:tabs>
          <w:tab w:val="left" w:pos="1332"/>
        </w:tabs>
        <w:ind w:firstLine="709"/>
        <w:jc w:val="both"/>
      </w:pPr>
      <w:r>
        <w:t xml:space="preserve">- СП 2.1.4.2625-10 «Зоны санитарной охраны источников питьевого водоснабжения </w:t>
      </w:r>
      <w:r>
        <w:br/>
        <w:t>г. Москвы», утвержденных постановлением Главного государственного санитарного врача Российской Федерации от 30.04.2010 № 45</w:t>
      </w:r>
    </w:p>
    <w:p w14:paraId="1416133F" w14:textId="30645FB0" w:rsidR="002657F7" w:rsidRDefault="002657F7" w:rsidP="002657F7">
      <w:pPr>
        <w:tabs>
          <w:tab w:val="left" w:pos="1332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47882957" w14:textId="77777777" w:rsidR="002657F7" w:rsidRPr="009717CB" w:rsidRDefault="002657F7" w:rsidP="007032CC">
      <w:pPr>
        <w:tabs>
          <w:tab w:val="left" w:pos="1332"/>
        </w:tabs>
        <w:ind w:firstLine="709"/>
        <w:jc w:val="both"/>
      </w:pPr>
    </w:p>
    <w:p w14:paraId="117F3358" w14:textId="77777777" w:rsidR="007032CC" w:rsidRPr="009717CB" w:rsidRDefault="007032CC" w:rsidP="007032CC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57E181F9" w14:textId="77777777" w:rsidR="007032CC" w:rsidRPr="009717CB" w:rsidRDefault="007032CC" w:rsidP="007032C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44007B" w14:textId="77777777" w:rsidR="007032CC" w:rsidRPr="009717CB" w:rsidRDefault="007032CC" w:rsidP="007032C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8D32C0D" w14:textId="77777777" w:rsidR="007032CC" w:rsidRPr="009717CB" w:rsidRDefault="007032CC" w:rsidP="007032C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484DBF7F" w14:textId="77777777" w:rsidR="007032CC" w:rsidRPr="009717CB" w:rsidRDefault="007032CC" w:rsidP="007032C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9B84922" w14:textId="77777777" w:rsidR="007032CC" w:rsidRPr="009717CB" w:rsidRDefault="007032CC" w:rsidP="007032CC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DDA855A" w14:textId="77777777" w:rsidR="007032CC" w:rsidRPr="009717CB" w:rsidRDefault="007032CC" w:rsidP="007032C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33AAC08" w14:textId="77777777" w:rsidR="007032CC" w:rsidRPr="009717CB" w:rsidRDefault="007032CC" w:rsidP="007032CC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CE67CAF" w14:textId="40284650" w:rsidR="007032CC" w:rsidRPr="009717CB" w:rsidRDefault="007032CC" w:rsidP="007032C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</w:t>
      </w:r>
      <w:r w:rsidR="00AD21BC">
        <w:t>тражном суде Московской области, Долгопрудненский городской суд Московской области.</w:t>
      </w:r>
    </w:p>
    <w:p w14:paraId="514A0DE1" w14:textId="77777777" w:rsidR="007032CC" w:rsidRPr="009717CB" w:rsidRDefault="007032CC" w:rsidP="007032CC">
      <w:pPr>
        <w:autoSpaceDE w:val="0"/>
        <w:autoSpaceDN w:val="0"/>
        <w:adjustRightInd w:val="0"/>
        <w:ind w:firstLine="709"/>
        <w:jc w:val="both"/>
      </w:pPr>
    </w:p>
    <w:p w14:paraId="21035572" w14:textId="77777777" w:rsidR="007032CC" w:rsidRPr="009717CB" w:rsidRDefault="007032CC" w:rsidP="007032C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17F1AEB0" w14:textId="77777777" w:rsidR="007032CC" w:rsidRPr="009717CB" w:rsidRDefault="007032CC" w:rsidP="007032C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DC75939" w14:textId="77777777" w:rsidR="007032CC" w:rsidRDefault="007032CC" w:rsidP="007032C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3B6BDE4" w14:textId="77777777" w:rsidR="007032CC" w:rsidRPr="009976A1" w:rsidRDefault="007032CC" w:rsidP="007032C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49FBA08" w14:textId="77777777" w:rsidR="007032CC" w:rsidRPr="009717CB" w:rsidRDefault="007032CC" w:rsidP="007032C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EB09575" w14:textId="77777777" w:rsidR="007032CC" w:rsidRPr="009717CB" w:rsidRDefault="007032CC" w:rsidP="007032CC">
      <w:pPr>
        <w:tabs>
          <w:tab w:val="left" w:pos="1055"/>
        </w:tabs>
        <w:ind w:firstLine="709"/>
        <w:rPr>
          <w:i/>
        </w:rPr>
      </w:pPr>
    </w:p>
    <w:p w14:paraId="77626718" w14:textId="77777777" w:rsidR="007032CC" w:rsidRPr="009717CB" w:rsidRDefault="007032CC" w:rsidP="007032CC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1519E966" w14:textId="77777777" w:rsidR="007032CC" w:rsidRPr="009717CB" w:rsidRDefault="007032CC" w:rsidP="007032C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1BB444" w14:textId="77777777" w:rsidR="007032CC" w:rsidRPr="009717CB" w:rsidRDefault="007032CC" w:rsidP="007032C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7DF4FC0" w14:textId="77777777" w:rsidR="007032CC" w:rsidRPr="009717CB" w:rsidRDefault="007032CC" w:rsidP="007032CC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033152" w14:textId="77777777" w:rsidR="007032CC" w:rsidRPr="009717CB" w:rsidRDefault="007032CC" w:rsidP="007032CC">
      <w:pPr>
        <w:ind w:firstLine="709"/>
        <w:jc w:val="both"/>
        <w:rPr>
          <w:i/>
        </w:rPr>
      </w:pPr>
      <w:r w:rsidRPr="009717CB">
        <w:t xml:space="preserve"> </w:t>
      </w:r>
    </w:p>
    <w:p w14:paraId="3E87F5F3" w14:textId="77777777" w:rsidR="007032CC" w:rsidRPr="009717CB" w:rsidRDefault="007032CC" w:rsidP="007032CC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00F338FB" w14:textId="77777777" w:rsidR="007032CC" w:rsidRPr="009717CB" w:rsidRDefault="007032CC" w:rsidP="007032C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DDDB686" w14:textId="77777777" w:rsidR="007032CC" w:rsidRPr="009717CB" w:rsidRDefault="007032CC" w:rsidP="007032C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DAFF525" w14:textId="77777777" w:rsidR="007032CC" w:rsidRPr="009717CB" w:rsidRDefault="007032CC" w:rsidP="007032C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25C4FD7" w14:textId="77777777" w:rsidR="007032CC" w:rsidRPr="009717CB" w:rsidRDefault="007032CC" w:rsidP="007032C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A6FC090" w14:textId="77777777" w:rsidR="007032CC" w:rsidRDefault="007032CC" w:rsidP="007032CC">
      <w:pPr>
        <w:tabs>
          <w:tab w:val="left" w:pos="358"/>
        </w:tabs>
        <w:jc w:val="center"/>
      </w:pPr>
    </w:p>
    <w:p w14:paraId="4C3B2127" w14:textId="77777777" w:rsidR="007032CC" w:rsidRPr="009717CB" w:rsidRDefault="007032CC" w:rsidP="007032CC">
      <w:pPr>
        <w:tabs>
          <w:tab w:val="left" w:pos="358"/>
        </w:tabs>
        <w:jc w:val="center"/>
      </w:pPr>
    </w:p>
    <w:p w14:paraId="1373A648" w14:textId="77777777" w:rsidR="007032CC" w:rsidRPr="009717CB" w:rsidRDefault="007032CC" w:rsidP="007032C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6BED080" w14:textId="77777777" w:rsidR="007032CC" w:rsidRPr="009717CB" w:rsidRDefault="007032CC" w:rsidP="007032C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32CC" w:rsidRPr="009717CB" w14:paraId="3E40F012" w14:textId="77777777" w:rsidTr="00E71EDD">
        <w:tc>
          <w:tcPr>
            <w:tcW w:w="4503" w:type="dxa"/>
          </w:tcPr>
          <w:p w14:paraId="7151AF1D" w14:textId="77777777" w:rsidR="007032CC" w:rsidRPr="009717CB" w:rsidRDefault="007032CC" w:rsidP="00E71E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5B7EBF6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BE42318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A232AAE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22942AF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3EFF583" w14:textId="77777777" w:rsidR="007032CC" w:rsidRPr="009717CB" w:rsidRDefault="007032CC" w:rsidP="00E71E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7AA766F" w14:textId="77777777" w:rsidR="007032CC" w:rsidRPr="009717CB" w:rsidRDefault="007032CC" w:rsidP="00E71E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218E63FB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</w:p>
          <w:p w14:paraId="6E9E5DFC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C888987" w14:textId="77777777" w:rsidR="007032CC" w:rsidRPr="009717CB" w:rsidRDefault="007032CC" w:rsidP="00E71EDD">
            <w:pPr>
              <w:autoSpaceDE w:val="0"/>
              <w:autoSpaceDN w:val="0"/>
              <w:adjustRightInd w:val="0"/>
              <w:jc w:val="right"/>
            </w:pPr>
          </w:p>
          <w:p w14:paraId="2D10D8FC" w14:textId="77777777" w:rsidR="007032CC" w:rsidRPr="009717CB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A610652" w14:textId="77777777" w:rsidR="007032CC" w:rsidRPr="009717CB" w:rsidRDefault="007032CC" w:rsidP="00E71E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73C82A1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76C4AA7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078E5B9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911CA1D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A83A78E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7BFD783" w14:textId="77777777" w:rsidR="007032CC" w:rsidRPr="009717CB" w:rsidRDefault="007032CC" w:rsidP="00E71ED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5BBB021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C60BF46" w14:textId="77777777" w:rsidR="007032CC" w:rsidRPr="009717CB" w:rsidRDefault="007032CC" w:rsidP="00E71ED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696BFBD" w14:textId="77777777" w:rsidR="007032CC" w:rsidRPr="009717CB" w:rsidRDefault="007032CC" w:rsidP="00E71EDD">
            <w:pPr>
              <w:autoSpaceDE w:val="0"/>
              <w:autoSpaceDN w:val="0"/>
              <w:adjustRightInd w:val="0"/>
              <w:jc w:val="right"/>
            </w:pPr>
          </w:p>
          <w:p w14:paraId="5046914C" w14:textId="77777777" w:rsidR="007032CC" w:rsidRPr="009717CB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C46A5C0" w14:textId="77777777" w:rsidR="007032CC" w:rsidRPr="00BF23F0" w:rsidRDefault="007032CC" w:rsidP="007032CC">
      <w:pPr>
        <w:spacing w:after="400" w:line="245" w:lineRule="exact"/>
        <w:ind w:left="6600" w:right="100"/>
        <w:jc w:val="right"/>
      </w:pPr>
      <w:r>
        <w:br/>
      </w:r>
    </w:p>
    <w:p w14:paraId="1FDA5921" w14:textId="77777777" w:rsidR="007032CC" w:rsidRDefault="007032CC" w:rsidP="007032CC">
      <w:pPr>
        <w:spacing w:after="400" w:line="245" w:lineRule="exact"/>
        <w:ind w:left="6600" w:right="100"/>
        <w:jc w:val="right"/>
      </w:pPr>
      <w:r>
        <w:br w:type="page"/>
      </w:r>
    </w:p>
    <w:p w14:paraId="1D518DF8" w14:textId="6A9CE3C1" w:rsidR="007032CC" w:rsidRPr="00BF23F0" w:rsidRDefault="007032CC" w:rsidP="007032CC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CC0270D" w14:textId="77777777" w:rsidR="007032CC" w:rsidRPr="00BF23F0" w:rsidRDefault="007032CC" w:rsidP="007032C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2A71442" w14:textId="77777777" w:rsidR="007032CC" w:rsidRPr="00BF23F0" w:rsidRDefault="007032CC" w:rsidP="007032C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EC10F73" w14:textId="77777777" w:rsidR="007032CC" w:rsidRPr="00BF23F0" w:rsidRDefault="007032CC" w:rsidP="007032CC">
      <w:pPr>
        <w:tabs>
          <w:tab w:val="left" w:pos="681"/>
        </w:tabs>
        <w:spacing w:line="270" w:lineRule="exact"/>
        <w:ind w:left="500" w:right="100"/>
        <w:jc w:val="both"/>
      </w:pPr>
    </w:p>
    <w:p w14:paraId="7F7AA90F" w14:textId="77777777" w:rsidR="007032CC" w:rsidRPr="00BF23F0" w:rsidRDefault="007032CC" w:rsidP="007032CC">
      <w:pPr>
        <w:tabs>
          <w:tab w:val="left" w:pos="681"/>
        </w:tabs>
        <w:spacing w:line="270" w:lineRule="exact"/>
        <w:ind w:left="500" w:right="100"/>
        <w:jc w:val="both"/>
      </w:pPr>
    </w:p>
    <w:p w14:paraId="1FB48F13" w14:textId="77777777" w:rsidR="007032CC" w:rsidRPr="00BF23F0" w:rsidRDefault="007032CC" w:rsidP="007032C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032CC" w:rsidRPr="00BF23F0" w14:paraId="21276DB5" w14:textId="77777777" w:rsidTr="00E71EDD">
        <w:tc>
          <w:tcPr>
            <w:tcW w:w="594" w:type="dxa"/>
          </w:tcPr>
          <w:p w14:paraId="6CE191A8" w14:textId="77777777" w:rsidR="007032CC" w:rsidRPr="00BF23F0" w:rsidRDefault="007032CC" w:rsidP="00E71ED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49DDE5B" w14:textId="77777777" w:rsidR="007032CC" w:rsidRPr="00BF23F0" w:rsidRDefault="007032CC" w:rsidP="00E71ED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7681A81" w14:textId="77777777" w:rsidR="007032CC" w:rsidRPr="00BF23F0" w:rsidRDefault="007032CC" w:rsidP="00E71ED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FCDB1B6" w14:textId="77777777" w:rsidR="007032CC" w:rsidRPr="00BF23F0" w:rsidRDefault="007032CC" w:rsidP="00E71ED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032CC" w:rsidRPr="00BF23F0" w14:paraId="1C1C291A" w14:textId="77777777" w:rsidTr="00E71EDD">
        <w:tc>
          <w:tcPr>
            <w:tcW w:w="594" w:type="dxa"/>
          </w:tcPr>
          <w:p w14:paraId="00A88363" w14:textId="77777777" w:rsidR="007032CC" w:rsidRPr="00BF23F0" w:rsidRDefault="007032CC" w:rsidP="00E71EDD">
            <w:pPr>
              <w:spacing w:after="66"/>
            </w:pPr>
          </w:p>
        </w:tc>
        <w:tc>
          <w:tcPr>
            <w:tcW w:w="977" w:type="dxa"/>
          </w:tcPr>
          <w:p w14:paraId="5BC51D24" w14:textId="77777777" w:rsidR="007032CC" w:rsidRPr="00BF23F0" w:rsidRDefault="007032CC" w:rsidP="00E71EDD">
            <w:pPr>
              <w:spacing w:after="66"/>
            </w:pPr>
          </w:p>
        </w:tc>
        <w:tc>
          <w:tcPr>
            <w:tcW w:w="3365" w:type="dxa"/>
          </w:tcPr>
          <w:p w14:paraId="33FBE66A" w14:textId="77777777" w:rsidR="007032CC" w:rsidRPr="00BF23F0" w:rsidRDefault="007032CC" w:rsidP="00E71EDD">
            <w:pPr>
              <w:spacing w:after="66"/>
            </w:pPr>
          </w:p>
        </w:tc>
        <w:tc>
          <w:tcPr>
            <w:tcW w:w="1421" w:type="dxa"/>
          </w:tcPr>
          <w:p w14:paraId="61C34ADF" w14:textId="77777777" w:rsidR="007032CC" w:rsidRPr="00BF23F0" w:rsidRDefault="007032CC" w:rsidP="00E71EDD">
            <w:pPr>
              <w:spacing w:after="66"/>
            </w:pPr>
          </w:p>
        </w:tc>
      </w:tr>
    </w:tbl>
    <w:p w14:paraId="7F6186FC" w14:textId="77777777" w:rsidR="007032CC" w:rsidRPr="00BF23F0" w:rsidRDefault="007032CC" w:rsidP="007032CC">
      <w:pPr>
        <w:spacing w:after="66"/>
        <w:ind w:left="220"/>
      </w:pPr>
    </w:p>
    <w:p w14:paraId="5B8468C2" w14:textId="77777777" w:rsidR="007032CC" w:rsidRPr="00BF23F0" w:rsidRDefault="007032CC" w:rsidP="007032CC">
      <w:pPr>
        <w:spacing w:after="66"/>
        <w:ind w:left="220"/>
      </w:pPr>
    </w:p>
    <w:p w14:paraId="01B3B405" w14:textId="77777777" w:rsidR="007032CC" w:rsidRPr="00BF23F0" w:rsidRDefault="007032CC" w:rsidP="007032C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</w:t>
      </w:r>
      <w:r>
        <w:t>квартально</w:t>
      </w:r>
      <w:r w:rsidRPr="00BF23F0">
        <w:t xml:space="preserve"> платежа:</w:t>
      </w:r>
    </w:p>
    <w:p w14:paraId="660DD99D" w14:textId="77777777" w:rsidR="007032CC" w:rsidRPr="00BF23F0" w:rsidRDefault="007032CC" w:rsidP="007032C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032CC" w:rsidRPr="00BF23F0" w14:paraId="052636A7" w14:textId="77777777" w:rsidTr="00E71EDD">
        <w:tc>
          <w:tcPr>
            <w:tcW w:w="2552" w:type="dxa"/>
          </w:tcPr>
          <w:p w14:paraId="3C6245E9" w14:textId="77777777" w:rsidR="007032CC" w:rsidRPr="00BF23F0" w:rsidRDefault="007032CC" w:rsidP="00E71EDD">
            <w:pPr>
              <w:spacing w:after="66"/>
            </w:pPr>
          </w:p>
        </w:tc>
        <w:tc>
          <w:tcPr>
            <w:tcW w:w="2551" w:type="dxa"/>
          </w:tcPr>
          <w:p w14:paraId="2120DF60" w14:textId="77777777" w:rsidR="007032CC" w:rsidRPr="00BF23F0" w:rsidRDefault="007032CC" w:rsidP="00E71EDD">
            <w:pPr>
              <w:spacing w:after="66"/>
            </w:pPr>
            <w:r w:rsidRPr="00BF23F0">
              <w:t>Арендная плата (руб.)</w:t>
            </w:r>
          </w:p>
        </w:tc>
      </w:tr>
      <w:tr w:rsidR="007032CC" w:rsidRPr="00BF23F0" w14:paraId="5A7689A3" w14:textId="77777777" w:rsidTr="00E71EDD">
        <w:tc>
          <w:tcPr>
            <w:tcW w:w="2552" w:type="dxa"/>
          </w:tcPr>
          <w:p w14:paraId="260B50CD" w14:textId="77777777" w:rsidR="007032CC" w:rsidRPr="00BF23F0" w:rsidRDefault="007032CC" w:rsidP="00E71EDD">
            <w:pPr>
              <w:spacing w:after="66"/>
            </w:pPr>
            <w:r>
              <w:t>Квартал</w:t>
            </w:r>
          </w:p>
        </w:tc>
        <w:tc>
          <w:tcPr>
            <w:tcW w:w="2551" w:type="dxa"/>
          </w:tcPr>
          <w:p w14:paraId="1B27A1CA" w14:textId="77777777" w:rsidR="007032CC" w:rsidRPr="00BF23F0" w:rsidRDefault="007032CC" w:rsidP="00E71EDD">
            <w:pPr>
              <w:spacing w:after="66"/>
            </w:pPr>
          </w:p>
        </w:tc>
      </w:tr>
      <w:tr w:rsidR="007032CC" w:rsidRPr="00BF23F0" w14:paraId="01981E6E" w14:textId="77777777" w:rsidTr="00E71EDD">
        <w:tc>
          <w:tcPr>
            <w:tcW w:w="2552" w:type="dxa"/>
          </w:tcPr>
          <w:p w14:paraId="108B2874" w14:textId="77777777" w:rsidR="007032CC" w:rsidRPr="00BF23F0" w:rsidRDefault="007032CC" w:rsidP="00E71EDD">
            <w:pPr>
              <w:spacing w:after="66"/>
            </w:pPr>
            <w:r w:rsidRPr="007D3565">
              <w:t>Квартал</w:t>
            </w:r>
          </w:p>
        </w:tc>
        <w:tc>
          <w:tcPr>
            <w:tcW w:w="2551" w:type="dxa"/>
          </w:tcPr>
          <w:p w14:paraId="459BB5BE" w14:textId="77777777" w:rsidR="007032CC" w:rsidRPr="00BF23F0" w:rsidRDefault="007032CC" w:rsidP="00E71EDD">
            <w:pPr>
              <w:spacing w:after="66"/>
            </w:pPr>
          </w:p>
        </w:tc>
      </w:tr>
    </w:tbl>
    <w:p w14:paraId="43D424B9" w14:textId="77777777" w:rsidR="007032CC" w:rsidRPr="00BF23F0" w:rsidRDefault="007032CC" w:rsidP="007032CC">
      <w:pPr>
        <w:spacing w:line="274" w:lineRule="exact"/>
        <w:ind w:left="220" w:right="100" w:firstLine="280"/>
        <w:rPr>
          <w:rStyle w:val="afff8"/>
          <w:b w:val="0"/>
        </w:rPr>
      </w:pPr>
    </w:p>
    <w:p w14:paraId="3C91A0FB" w14:textId="77777777" w:rsidR="007032CC" w:rsidRPr="00BF23F0" w:rsidRDefault="007032CC" w:rsidP="007032C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9D97EF9" w14:textId="77777777" w:rsidR="007032CC" w:rsidRPr="00BF23F0" w:rsidRDefault="007032CC" w:rsidP="007032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E8DC5D" w14:textId="77777777" w:rsidR="007032CC" w:rsidRPr="00BF23F0" w:rsidRDefault="007032CC" w:rsidP="007032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5AC7AE" w14:textId="77777777" w:rsidR="007032CC" w:rsidRPr="00BF23F0" w:rsidRDefault="007032CC" w:rsidP="007032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AB4DA2" w14:textId="77777777" w:rsidR="007032CC" w:rsidRPr="00BF23F0" w:rsidRDefault="007032CC" w:rsidP="007032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CDF73A" w14:textId="77777777" w:rsidR="007032CC" w:rsidRPr="00BF23F0" w:rsidRDefault="007032CC" w:rsidP="007032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922877" w14:textId="77777777" w:rsidR="007032CC" w:rsidRPr="00BF23F0" w:rsidRDefault="007032CC" w:rsidP="007032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272023" w14:textId="77777777" w:rsidR="007032CC" w:rsidRPr="00BF23F0" w:rsidRDefault="007032CC" w:rsidP="007032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08E6CA" w14:textId="77777777" w:rsidR="007032CC" w:rsidRPr="00BF23F0" w:rsidRDefault="007032CC" w:rsidP="007032C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C8A8177" w14:textId="77777777" w:rsidR="007032CC" w:rsidRPr="00BF23F0" w:rsidRDefault="007032CC" w:rsidP="007032C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32CC" w:rsidRPr="00BF23F0" w14:paraId="72DD6DC5" w14:textId="77777777" w:rsidTr="00E71EDD">
        <w:tc>
          <w:tcPr>
            <w:tcW w:w="4503" w:type="dxa"/>
          </w:tcPr>
          <w:p w14:paraId="089580E9" w14:textId="77777777" w:rsidR="007032CC" w:rsidRPr="00E40827" w:rsidRDefault="007032CC" w:rsidP="00E71E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A7F137A" w14:textId="77777777" w:rsidR="007032CC" w:rsidRPr="00BF23F0" w:rsidRDefault="007032CC" w:rsidP="00E71EDD">
            <w:pPr>
              <w:autoSpaceDE w:val="0"/>
              <w:autoSpaceDN w:val="0"/>
              <w:adjustRightInd w:val="0"/>
            </w:pPr>
          </w:p>
          <w:p w14:paraId="281B2F4D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</w:p>
          <w:p w14:paraId="35F259BE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D698D6A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562E89C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E827EFC" w14:textId="77777777" w:rsidR="007032CC" w:rsidRPr="00E40827" w:rsidRDefault="007032CC" w:rsidP="00E71E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4E9356" w14:textId="77777777" w:rsidR="007032CC" w:rsidRPr="00BF23F0" w:rsidRDefault="007032CC" w:rsidP="00E71EDD">
            <w:pPr>
              <w:autoSpaceDE w:val="0"/>
              <w:autoSpaceDN w:val="0"/>
              <w:adjustRightInd w:val="0"/>
            </w:pPr>
          </w:p>
          <w:p w14:paraId="34774BF2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</w:p>
          <w:p w14:paraId="5FA94693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055010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C9176D" w14:textId="77777777" w:rsidR="007032CC" w:rsidRPr="00BF23F0" w:rsidRDefault="007032CC" w:rsidP="007032CC">
      <w:pPr>
        <w:spacing w:line="274" w:lineRule="exact"/>
        <w:ind w:left="220" w:right="100" w:firstLine="280"/>
        <w:jc w:val="both"/>
      </w:pPr>
    </w:p>
    <w:p w14:paraId="449489FD" w14:textId="77777777" w:rsidR="007032CC" w:rsidRPr="00BF23F0" w:rsidRDefault="007032CC" w:rsidP="007032CC">
      <w:pPr>
        <w:spacing w:line="274" w:lineRule="exact"/>
        <w:ind w:left="220" w:right="100" w:firstLine="280"/>
        <w:jc w:val="both"/>
      </w:pPr>
    </w:p>
    <w:p w14:paraId="117E7D23" w14:textId="77777777" w:rsidR="007032CC" w:rsidRPr="00BF23F0" w:rsidRDefault="007032CC" w:rsidP="007032C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937378" w14:textId="77777777" w:rsidR="007032CC" w:rsidRPr="00BF23F0" w:rsidRDefault="007032CC" w:rsidP="007032C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FC18E91" w14:textId="77777777" w:rsidR="007032CC" w:rsidRPr="00BF23F0" w:rsidRDefault="007032CC" w:rsidP="007032C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8757EC" w14:textId="77777777" w:rsidR="007032CC" w:rsidRPr="00BF23F0" w:rsidRDefault="007032CC" w:rsidP="007032C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44CD54" w14:textId="77777777" w:rsidR="007032CC" w:rsidRPr="00BF23F0" w:rsidRDefault="007032CC" w:rsidP="007032C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885EC20" w14:textId="77777777" w:rsidR="007032CC" w:rsidRPr="00BF23F0" w:rsidRDefault="007032CC" w:rsidP="007032CC">
      <w:pPr>
        <w:spacing w:line="274" w:lineRule="exact"/>
        <w:ind w:left="220" w:right="100" w:firstLine="280"/>
      </w:pPr>
    </w:p>
    <w:p w14:paraId="24C074F3" w14:textId="77777777" w:rsidR="007032CC" w:rsidRPr="00BF23F0" w:rsidRDefault="007032CC" w:rsidP="007032CC">
      <w:pPr>
        <w:spacing w:line="274" w:lineRule="exact"/>
        <w:ind w:left="220" w:right="100" w:firstLine="280"/>
      </w:pPr>
    </w:p>
    <w:p w14:paraId="06534248" w14:textId="77777777" w:rsidR="007032CC" w:rsidRDefault="007032CC" w:rsidP="007032CC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432279E1" w14:textId="77777777" w:rsidR="007032CC" w:rsidRDefault="007032CC" w:rsidP="007032CC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CAA8FA5" w14:textId="77777777" w:rsidR="007032CC" w:rsidRDefault="007032CC" w:rsidP="007032CC">
      <w:pPr>
        <w:keepNext/>
        <w:keepLines/>
        <w:spacing w:after="9" w:line="230" w:lineRule="exact"/>
        <w:ind w:left="4620"/>
        <w:rPr>
          <w:rStyle w:val="53pt"/>
        </w:rPr>
      </w:pPr>
    </w:p>
    <w:p w14:paraId="56557DCA" w14:textId="77777777" w:rsidR="007032CC" w:rsidRPr="00BF23F0" w:rsidRDefault="007032CC" w:rsidP="007032C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8C787D9" w14:textId="77777777" w:rsidR="007032CC" w:rsidRDefault="007032CC" w:rsidP="007032CC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9B36507" w14:textId="77777777" w:rsidR="007032CC" w:rsidRPr="008D2D23" w:rsidRDefault="007032CC" w:rsidP="007032CC">
      <w:pPr>
        <w:keepNext/>
        <w:keepLines/>
        <w:spacing w:line="230" w:lineRule="exact"/>
        <w:rPr>
          <w:sz w:val="16"/>
          <w:szCs w:val="16"/>
        </w:rPr>
      </w:pPr>
    </w:p>
    <w:p w14:paraId="4237852D" w14:textId="77777777" w:rsidR="007032CC" w:rsidRDefault="007032CC" w:rsidP="007032CC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66FCDBB3" w14:textId="77777777" w:rsidR="007032CC" w:rsidRPr="00BF23F0" w:rsidRDefault="007032CC" w:rsidP="007032C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D853F64" w14:textId="77777777" w:rsidR="007032CC" w:rsidRPr="00BF23F0" w:rsidRDefault="007032CC" w:rsidP="007032C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BDD9F3E" w14:textId="77777777" w:rsidR="007032CC" w:rsidRPr="00BF23F0" w:rsidRDefault="007032CC" w:rsidP="007032C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032E50B" w14:textId="77777777" w:rsidR="007032CC" w:rsidRPr="007032CC" w:rsidRDefault="007032CC" w:rsidP="007032C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7032CC">
        <w:rPr>
          <w:rStyle w:val="53"/>
          <w:b w:val="0"/>
        </w:rPr>
        <w:t xml:space="preserve">Земельный участок </w:t>
      </w:r>
      <w:bookmarkEnd w:id="138"/>
      <w:r w:rsidRPr="007032CC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B899078" w14:textId="77777777" w:rsidR="007032CC" w:rsidRPr="007032CC" w:rsidRDefault="007032CC" w:rsidP="007032CC">
      <w:pPr>
        <w:ind w:firstLine="709"/>
        <w:jc w:val="both"/>
        <w:rPr>
          <w:rStyle w:val="53"/>
          <w:b w:val="0"/>
        </w:rPr>
      </w:pPr>
      <w:r w:rsidRPr="007032CC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780B49" w14:textId="77777777" w:rsidR="007032CC" w:rsidRPr="007032CC" w:rsidRDefault="007032CC" w:rsidP="007032CC">
      <w:pPr>
        <w:ind w:firstLine="709"/>
        <w:jc w:val="both"/>
        <w:rPr>
          <w:rStyle w:val="53"/>
          <w:b w:val="0"/>
        </w:rPr>
      </w:pPr>
      <w:r w:rsidRPr="007032CC">
        <w:rPr>
          <w:rStyle w:val="53"/>
          <w:b w:val="0"/>
        </w:rPr>
        <w:t>3. Арендатор претензий к Арендодателю не имеет.</w:t>
      </w:r>
    </w:p>
    <w:p w14:paraId="1355B222" w14:textId="77777777" w:rsidR="007032CC" w:rsidRPr="00BF23F0" w:rsidRDefault="007032CC" w:rsidP="007032CC">
      <w:pPr>
        <w:spacing w:line="299" w:lineRule="exact"/>
        <w:ind w:left="100" w:firstLine="300"/>
      </w:pPr>
    </w:p>
    <w:p w14:paraId="599F882F" w14:textId="77777777" w:rsidR="007032CC" w:rsidRPr="00BF23F0" w:rsidRDefault="007032CC" w:rsidP="007032CC">
      <w:pPr>
        <w:tabs>
          <w:tab w:val="left" w:pos="358"/>
        </w:tabs>
        <w:jc w:val="center"/>
      </w:pPr>
    </w:p>
    <w:p w14:paraId="58385800" w14:textId="77777777" w:rsidR="007032CC" w:rsidRPr="00BF23F0" w:rsidRDefault="007032CC" w:rsidP="007032CC">
      <w:pPr>
        <w:tabs>
          <w:tab w:val="left" w:pos="358"/>
        </w:tabs>
        <w:jc w:val="center"/>
      </w:pPr>
    </w:p>
    <w:p w14:paraId="0494EB8B" w14:textId="77777777" w:rsidR="007032CC" w:rsidRPr="00BF23F0" w:rsidRDefault="007032CC" w:rsidP="007032CC">
      <w:pPr>
        <w:tabs>
          <w:tab w:val="left" w:pos="358"/>
        </w:tabs>
        <w:jc w:val="center"/>
      </w:pPr>
    </w:p>
    <w:p w14:paraId="601CEA6B" w14:textId="77777777" w:rsidR="007032CC" w:rsidRPr="00BF23F0" w:rsidRDefault="007032CC" w:rsidP="007032CC">
      <w:pPr>
        <w:tabs>
          <w:tab w:val="left" w:pos="358"/>
        </w:tabs>
        <w:jc w:val="center"/>
      </w:pPr>
      <w:r w:rsidRPr="00BF23F0">
        <w:t>Подписи Сторон</w:t>
      </w:r>
    </w:p>
    <w:p w14:paraId="5059EA2E" w14:textId="77777777" w:rsidR="007032CC" w:rsidRPr="00BF23F0" w:rsidRDefault="007032CC" w:rsidP="007032C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32CC" w:rsidRPr="00BF23F0" w14:paraId="1CC382E2" w14:textId="77777777" w:rsidTr="00E71EDD">
        <w:tc>
          <w:tcPr>
            <w:tcW w:w="4503" w:type="dxa"/>
          </w:tcPr>
          <w:p w14:paraId="2479C25A" w14:textId="77777777" w:rsidR="007032CC" w:rsidRPr="00E40827" w:rsidRDefault="007032CC" w:rsidP="00E71E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21AFCA" w14:textId="77777777" w:rsidR="007032CC" w:rsidRPr="00E40827" w:rsidRDefault="007032CC" w:rsidP="00E71ED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D61C1F6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</w:p>
          <w:p w14:paraId="4A5AAB4C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36A4D8A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02D732F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AA8B9ED" w14:textId="77777777" w:rsidR="007032CC" w:rsidRPr="00E40827" w:rsidRDefault="007032CC" w:rsidP="00E71E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5F189A5" w14:textId="77777777" w:rsidR="007032CC" w:rsidRPr="00BF23F0" w:rsidRDefault="007032CC" w:rsidP="00E71EDD">
            <w:pPr>
              <w:autoSpaceDE w:val="0"/>
              <w:autoSpaceDN w:val="0"/>
              <w:adjustRightInd w:val="0"/>
            </w:pPr>
          </w:p>
          <w:p w14:paraId="2E3A62E6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</w:p>
          <w:p w14:paraId="10F0D0DF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189C126" w14:textId="77777777" w:rsidR="007032CC" w:rsidRPr="00BF23F0" w:rsidRDefault="007032CC" w:rsidP="00E71ED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380D4CC" w14:textId="77777777" w:rsidR="007032CC" w:rsidRPr="00BF23F0" w:rsidRDefault="007032CC" w:rsidP="007032CC"/>
    <w:p w14:paraId="354AFCC7" w14:textId="0F666686" w:rsid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6677DF85" w14:textId="750ED3B9" w:rsidR="00301E99" w:rsidRDefault="00301E99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54DD667A" w14:textId="77777777" w:rsidR="00301E99" w:rsidRPr="00007627" w:rsidRDefault="00301E99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81432" w:rsidRDefault="00981432">
      <w:r>
        <w:separator/>
      </w:r>
    </w:p>
  </w:endnote>
  <w:endnote w:type="continuationSeparator" w:id="0">
    <w:p w14:paraId="422B5A57" w14:textId="77777777" w:rsidR="00981432" w:rsidRDefault="009814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0211BC9" w:rsidR="00981432" w:rsidRDefault="0098143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50B98" w:rsidRPr="00D50B9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981432" w:rsidRPr="00EF6519" w:rsidRDefault="0098143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81432" w:rsidRDefault="00981432">
      <w:r>
        <w:separator/>
      </w:r>
    </w:p>
  </w:footnote>
  <w:footnote w:type="continuationSeparator" w:id="0">
    <w:p w14:paraId="3A160776" w14:textId="77777777" w:rsidR="00981432" w:rsidRDefault="00981432">
      <w:r>
        <w:continuationSeparator/>
      </w:r>
    </w:p>
  </w:footnote>
  <w:footnote w:id="1">
    <w:p w14:paraId="3FE4BEB6" w14:textId="1C041885" w:rsidR="00981432" w:rsidRDefault="0098143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981432" w:rsidRDefault="0098143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3177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CDB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6E1E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57F7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D27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406"/>
    <w:rsid w:val="003408CE"/>
    <w:rsid w:val="00340E86"/>
    <w:rsid w:val="0034153D"/>
    <w:rsid w:val="00341C48"/>
    <w:rsid w:val="00342414"/>
    <w:rsid w:val="003433E2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28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1FEC"/>
    <w:rsid w:val="00522A4A"/>
    <w:rsid w:val="00523624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301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32CC"/>
    <w:rsid w:val="0070508B"/>
    <w:rsid w:val="00707781"/>
    <w:rsid w:val="0071037B"/>
    <w:rsid w:val="00711439"/>
    <w:rsid w:val="00711601"/>
    <w:rsid w:val="00711691"/>
    <w:rsid w:val="00711A89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7E0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33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432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1A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1BC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4CC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009"/>
    <w:rsid w:val="00CF148F"/>
    <w:rsid w:val="00CF1578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0B98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352"/>
    <w:rsid w:val="00EE50FC"/>
    <w:rsid w:val="00EE5D31"/>
    <w:rsid w:val="00EE7A74"/>
    <w:rsid w:val="00EF08E6"/>
    <w:rsid w:val="00EF10DF"/>
    <w:rsid w:val="00EF123A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366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1F3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49EB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3177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5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CE08C7-A863-4E9C-8D70-B0A45A004C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9211</Words>
  <Characters>52504</Characters>
  <Application>Microsoft Office Word</Application>
  <DocSecurity>12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Лёвина Ирина Александровна</cp:lastModifiedBy>
  <cp:revision>2</cp:revision>
  <cp:lastPrinted>2021-04-20T13:42:00Z</cp:lastPrinted>
  <dcterms:created xsi:type="dcterms:W3CDTF">2021-04-27T06:51:00Z</dcterms:created>
  <dcterms:modified xsi:type="dcterms:W3CDTF">2021-04-27T06:51:00Z</dcterms:modified>
  <cp:contentStatus/>
</cp:coreProperties>
</file>